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left w:w="0" w:type="dxa"/>
          <w:right w:w="0" w:type="dxa"/>
        </w:tblCellMar>
        <w:tblLook w:val="0000" w:firstRow="0" w:lastRow="0" w:firstColumn="0" w:lastColumn="0" w:noHBand="0" w:noVBand="0"/>
      </w:tblPr>
      <w:tblGrid>
        <w:gridCol w:w="10"/>
        <w:gridCol w:w="10763"/>
      </w:tblGrid>
      <w:tr w:rsidR="004974A2" w:rsidTr="004272BD">
        <w:tc>
          <w:tcPr>
            <w:tcW w:w="10" w:type="dxa"/>
          </w:tcPr>
          <w:p w:rsidR="003D4786" w:rsidRDefault="003D4786">
            <w:pPr>
              <w:pStyle w:val="EmptyCellLayoutStyle"/>
              <w:spacing w:after="0" w:line="240" w:lineRule="auto"/>
            </w:pPr>
          </w:p>
        </w:tc>
        <w:tc>
          <w:tcPr>
            <w:tcW w:w="10763"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739"/>
              <w:gridCol w:w="9006"/>
            </w:tblGrid>
            <w:tr w:rsidR="004974A2" w:rsidTr="004272BD">
              <w:trPr>
                <w:trHeight w:val="754"/>
              </w:trPr>
              <w:tc>
                <w:tcPr>
                  <w:tcW w:w="1739"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3D4786" w:rsidRDefault="00473278">
                  <w:pPr>
                    <w:spacing w:after="0" w:line="240" w:lineRule="auto"/>
                  </w:pPr>
                  <w:r>
                    <w:rPr>
                      <w:noProof/>
                    </w:rPr>
                    <w:drawing>
                      <wp:inline distT="0" distB="0" distL="0" distR="0" wp14:anchorId="7CA84169" wp14:editId="5DE265A2">
                        <wp:extent cx="828675" cy="1028700"/>
                        <wp:effectExtent l="0" t="0" r="0" b="0"/>
                        <wp:docPr id="1" name="img3.jpg"/>
                        <wp:cNvGraphicFramePr/>
                        <a:graphic xmlns:a="http://schemas.openxmlformats.org/drawingml/2006/main">
                          <a:graphicData uri="http://schemas.openxmlformats.org/drawingml/2006/picture">
                            <pic:pic xmlns:pic="http://schemas.openxmlformats.org/drawingml/2006/picture">
                              <pic:nvPicPr>
                                <pic:cNvPr id="1" name="img3.jpg"/>
                                <pic:cNvPicPr/>
                              </pic:nvPicPr>
                              <pic:blipFill>
                                <a:blip r:embed="rId8" cstate="print"/>
                                <a:stretch>
                                  <a:fillRect/>
                                </a:stretch>
                              </pic:blipFill>
                              <pic:spPr>
                                <a:xfrm>
                                  <a:off x="0" y="0"/>
                                  <a:ext cx="829946" cy="1030278"/>
                                </a:xfrm>
                                <a:prstGeom prst="rect">
                                  <a:avLst/>
                                </a:prstGeom>
                              </pic:spPr>
                            </pic:pic>
                          </a:graphicData>
                        </a:graphic>
                      </wp:inline>
                    </w:drawing>
                  </w:r>
                </w:p>
              </w:tc>
              <w:tc>
                <w:tcPr>
                  <w:tcW w:w="9006" w:type="dxa"/>
                  <w:tcBorders>
                    <w:top w:val="single" w:sz="7" w:space="0" w:color="000000"/>
                    <w:left w:val="single" w:sz="7" w:space="0" w:color="000000"/>
                    <w:bottom w:val="single" w:sz="7" w:space="0" w:color="000000"/>
                    <w:right w:val="single" w:sz="7" w:space="0" w:color="000000"/>
                  </w:tcBorders>
                  <w:tcMar>
                    <w:top w:w="239" w:type="dxa"/>
                    <w:left w:w="39" w:type="dxa"/>
                    <w:bottom w:w="39" w:type="dxa"/>
                    <w:right w:w="39" w:type="dxa"/>
                  </w:tcMar>
                </w:tcPr>
                <w:p w:rsidR="003D4786" w:rsidRDefault="00473278" w:rsidP="00732F86">
                  <w:pPr>
                    <w:spacing w:after="0" w:line="240" w:lineRule="auto"/>
                    <w:jc w:val="center"/>
                  </w:pPr>
                  <w:r>
                    <w:rPr>
                      <w:rFonts w:ascii="Tahoma" w:eastAsia="Tahoma" w:hAnsi="Tahoma"/>
                      <w:b/>
                      <w:color w:val="000000"/>
                      <w:sz w:val="32"/>
                    </w:rPr>
                    <w:t>BURSA BÜYÜKŞEHİR BELEDİYESİ</w:t>
                  </w:r>
                  <w:r>
                    <w:rPr>
                      <w:rFonts w:ascii="Tahoma" w:eastAsia="Tahoma" w:hAnsi="Tahoma"/>
                      <w:b/>
                      <w:color w:val="000000"/>
                      <w:sz w:val="32"/>
                    </w:rPr>
                    <w:br/>
                  </w:r>
                  <w:r w:rsidR="00732F86">
                    <w:rPr>
                      <w:rFonts w:ascii="Tahoma" w:eastAsia="Tahoma" w:hAnsi="Tahoma"/>
                      <w:b/>
                      <w:color w:val="000000"/>
                      <w:sz w:val="32"/>
                    </w:rPr>
                    <w:t>Basın Yayın ve Halkla İlişkiler</w:t>
                  </w:r>
                  <w:r>
                    <w:rPr>
                      <w:rFonts w:ascii="Tahoma" w:eastAsia="Tahoma" w:hAnsi="Tahoma"/>
                      <w:b/>
                      <w:color w:val="000000"/>
                      <w:sz w:val="32"/>
                    </w:rPr>
                    <w:t xml:space="preserve"> Dairesi Başkanlığı</w:t>
                  </w:r>
                  <w:r>
                    <w:rPr>
                      <w:rFonts w:ascii="Tahoma" w:eastAsia="Tahoma" w:hAnsi="Tahoma"/>
                      <w:b/>
                      <w:color w:val="000000"/>
                      <w:sz w:val="32"/>
                    </w:rPr>
                    <w:br/>
                  </w:r>
                  <w:r w:rsidR="00732F86">
                    <w:rPr>
                      <w:rFonts w:ascii="Tahoma" w:eastAsia="Tahoma" w:hAnsi="Tahoma"/>
                      <w:b/>
                      <w:color w:val="000000"/>
                      <w:sz w:val="32"/>
                    </w:rPr>
                    <w:t>Turizm ve Tanıtma</w:t>
                  </w:r>
                  <w:r>
                    <w:rPr>
                      <w:rFonts w:ascii="Tahoma" w:eastAsia="Tahoma" w:hAnsi="Tahoma"/>
                      <w:b/>
                      <w:color w:val="000000"/>
                      <w:sz w:val="32"/>
                    </w:rPr>
                    <w:t xml:space="preserve"> Şube Müdürlüğü</w:t>
                  </w:r>
                  <w:r>
                    <w:rPr>
                      <w:rFonts w:ascii="Tahoma" w:eastAsia="Tahoma" w:hAnsi="Tahoma"/>
                      <w:b/>
                      <w:color w:val="000000"/>
                      <w:sz w:val="32"/>
                    </w:rPr>
                    <w:br/>
                    <w:t>201</w:t>
                  </w:r>
                  <w:r w:rsidR="00732F86">
                    <w:rPr>
                      <w:rFonts w:ascii="Tahoma" w:eastAsia="Tahoma" w:hAnsi="Tahoma"/>
                      <w:b/>
                      <w:color w:val="000000"/>
                      <w:sz w:val="32"/>
                    </w:rPr>
                    <w:t>9</w:t>
                  </w:r>
                  <w:r>
                    <w:rPr>
                      <w:rFonts w:ascii="Tahoma" w:eastAsia="Tahoma" w:hAnsi="Tahoma"/>
                      <w:b/>
                      <w:color w:val="000000"/>
                      <w:sz w:val="32"/>
                    </w:rPr>
                    <w:t xml:space="preserve"> Yılı Faaliyet Raporu  </w:t>
                  </w:r>
                </w:p>
              </w:tc>
            </w:tr>
            <w:tr w:rsidR="00ED4DA6" w:rsidTr="004272BD">
              <w:trPr>
                <w:trHeight w:val="262"/>
              </w:trPr>
              <w:tc>
                <w:tcPr>
                  <w:tcW w:w="10745" w:type="dxa"/>
                  <w:gridSpan w:val="2"/>
                  <w:tcBorders>
                    <w:top w:val="single" w:sz="7" w:space="0" w:color="000000"/>
                    <w:left w:val="single" w:sz="7" w:space="0" w:color="000000"/>
                    <w:bottom w:val="single" w:sz="7" w:space="0" w:color="000000"/>
                    <w:right w:val="single" w:sz="7" w:space="0" w:color="000000"/>
                  </w:tcBorders>
                  <w:shd w:val="clear" w:color="auto" w:fill="FFFFFF"/>
                  <w:tcMar>
                    <w:top w:w="39" w:type="dxa"/>
                    <w:left w:w="39" w:type="dxa"/>
                    <w:bottom w:w="39" w:type="dxa"/>
                    <w:right w:w="39" w:type="dxa"/>
                  </w:tcMar>
                </w:tcPr>
                <w:p w:rsidR="003D4786" w:rsidRDefault="00732F86" w:rsidP="00732F86">
                  <w:pPr>
                    <w:spacing w:after="0" w:line="240" w:lineRule="auto"/>
                    <w:jc w:val="right"/>
                  </w:pPr>
                  <w:r>
                    <w:rPr>
                      <w:rFonts w:ascii="Tahoma" w:eastAsia="Tahoma" w:hAnsi="Tahoma"/>
                      <w:b/>
                      <w:color w:val="000000"/>
                      <w:sz w:val="16"/>
                    </w:rPr>
                    <w:t>29</w:t>
                  </w:r>
                  <w:r w:rsidR="00473278">
                    <w:rPr>
                      <w:rFonts w:ascii="Tahoma" w:eastAsia="Tahoma" w:hAnsi="Tahoma"/>
                      <w:b/>
                      <w:color w:val="000000"/>
                      <w:sz w:val="16"/>
                    </w:rPr>
                    <w:t>.01.20</w:t>
                  </w:r>
                  <w:r>
                    <w:rPr>
                      <w:rFonts w:ascii="Tahoma" w:eastAsia="Tahoma" w:hAnsi="Tahoma"/>
                      <w:b/>
                      <w:color w:val="000000"/>
                      <w:sz w:val="16"/>
                    </w:rPr>
                    <w:t>20</w:t>
                  </w: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8"/>
                    </w:rPr>
                    <w:t>1</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8"/>
                    </w:rPr>
                    <w:t>BAŞKAN SUNUŞU</w:t>
                  </w: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1.1</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Başkan Sunuşu</w:t>
                  </w: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8"/>
                    </w:rPr>
                    <w:t>2</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8"/>
                    </w:rPr>
                    <w:t>GENEL BİLGİLER</w:t>
                  </w: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2.1</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YÖNETİM BİLGİLERİ</w:t>
                  </w: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2.2</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İDARİ BİLGİLER</w:t>
                  </w: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2.2.5</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Daire Başkanı</w:t>
                  </w:r>
                </w:p>
              </w:tc>
            </w:tr>
            <w:tr w:rsidR="00ED4DA6" w:rsidTr="004272BD">
              <w:trPr>
                <w:trHeight w:val="3906"/>
              </w:trPr>
              <w:tc>
                <w:tcPr>
                  <w:tcW w:w="10745"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328"/>
                    <w:gridCol w:w="298"/>
                  </w:tblGrid>
                  <w:tr w:rsidR="003D4786">
                    <w:tc>
                      <w:tcPr>
                        <w:tcW w:w="1032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5164"/>
                          <w:gridCol w:w="5164"/>
                        </w:tblGrid>
                        <w:tr w:rsidR="00D91845" w:rsidTr="00D91845">
                          <w:trPr>
                            <w:trHeight w:val="112"/>
                          </w:trPr>
                          <w:tc>
                            <w:tcPr>
                              <w:tcW w:w="5164" w:type="dxa"/>
                              <w:gridSpan w:val="2"/>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r w:rsidR="00D91845" w:rsidTr="00D91845">
                          <w:trPr>
                            <w:trHeight w:val="262"/>
                          </w:trPr>
                          <w:tc>
                            <w:tcPr>
                              <w:tcW w:w="5164" w:type="dxa"/>
                              <w:gridSpan w:val="2"/>
                              <w:tcBorders>
                                <w:top w:val="nil"/>
                                <w:left w:val="nil"/>
                                <w:bottom w:val="nil"/>
                                <w:right w:val="nil"/>
                              </w:tcBorders>
                              <w:tcMar>
                                <w:top w:w="39" w:type="dxa"/>
                                <w:left w:w="39" w:type="dxa"/>
                                <w:bottom w:w="39" w:type="dxa"/>
                                <w:right w:w="39" w:type="dxa"/>
                              </w:tcMar>
                            </w:tcPr>
                            <w:p w:rsidR="003D4786" w:rsidRDefault="00732F86" w:rsidP="00732F86">
                              <w:pPr>
                                <w:spacing w:after="0" w:line="240" w:lineRule="auto"/>
                              </w:pPr>
                              <w:r>
                                <w:rPr>
                                  <w:rFonts w:ascii="Arial" w:eastAsia="Arial" w:hAnsi="Arial"/>
                                  <w:b/>
                                  <w:color w:val="000000"/>
                                </w:rPr>
                                <w:t>Basın Yayın ve Halkla İlişkiler</w:t>
                              </w:r>
                              <w:r w:rsidR="00473278">
                                <w:rPr>
                                  <w:rFonts w:ascii="Arial" w:eastAsia="Arial" w:hAnsi="Arial"/>
                                  <w:b/>
                                  <w:color w:val="000000"/>
                                </w:rPr>
                                <w:t xml:space="preserve"> Dairesi Başkanlığı</w:t>
                              </w:r>
                              <w:r w:rsidR="00473278">
                                <w:rPr>
                                  <w:rFonts w:ascii="Arial" w:eastAsia="Arial" w:hAnsi="Arial"/>
                                  <w:b/>
                                  <w:color w:val="000000"/>
                                </w:rPr>
                                <w:br/>
                              </w:r>
                              <w:r>
                                <w:rPr>
                                  <w:rFonts w:ascii="Arial" w:eastAsia="Arial" w:hAnsi="Arial"/>
                                  <w:b/>
                                  <w:color w:val="000000"/>
                                </w:rPr>
                                <w:t>Turizm ve Tanıtma</w:t>
                              </w:r>
                              <w:r w:rsidR="00473278">
                                <w:rPr>
                                  <w:rFonts w:ascii="Arial" w:eastAsia="Arial" w:hAnsi="Arial"/>
                                  <w:b/>
                                  <w:color w:val="000000"/>
                                </w:rPr>
                                <w:t xml:space="preserve"> Şube Müdürlüğü</w:t>
                              </w:r>
                            </w:p>
                          </w:tc>
                        </w:tr>
                        <w:tr w:rsidR="00D91845" w:rsidTr="00D91845">
                          <w:trPr>
                            <w:trHeight w:val="269"/>
                          </w:trPr>
                          <w:tc>
                            <w:tcPr>
                              <w:tcW w:w="5164" w:type="dxa"/>
                              <w:gridSpan w:val="2"/>
                              <w:tcBorders>
                                <w:top w:val="nil"/>
                                <w:left w:val="nil"/>
                                <w:bottom w:val="nil"/>
                                <w:right w:val="nil"/>
                              </w:tcBorders>
                              <w:tcMar>
                                <w:top w:w="39" w:type="dxa"/>
                                <w:left w:w="39" w:type="dxa"/>
                                <w:bottom w:w="39" w:type="dxa"/>
                                <w:right w:w="39" w:type="dxa"/>
                              </w:tcMar>
                            </w:tcPr>
                            <w:p w:rsidR="003D4786" w:rsidRDefault="00732F86" w:rsidP="00732F86">
                              <w:pPr>
                                <w:spacing w:after="0" w:line="240" w:lineRule="auto"/>
                              </w:pPr>
                              <w:r>
                                <w:rPr>
                                  <w:rFonts w:ascii="Arial" w:eastAsia="Arial" w:hAnsi="Arial"/>
                                  <w:color w:val="000000"/>
                                </w:rPr>
                                <w:t>Ahmet BAYHAN</w:t>
                              </w:r>
                              <w:r w:rsidR="00473278">
                                <w:rPr>
                                  <w:rFonts w:ascii="Arial" w:eastAsia="Arial" w:hAnsi="Arial"/>
                                  <w:color w:val="000000"/>
                                </w:rPr>
                                <w:br/>
                              </w:r>
                              <w:r>
                                <w:rPr>
                                  <w:rFonts w:ascii="Arial" w:eastAsia="Arial" w:hAnsi="Arial"/>
                                  <w:color w:val="000000"/>
                                </w:rPr>
                                <w:t>Basın Yayın ve Halkla İlişkiler</w:t>
                              </w:r>
                              <w:r w:rsidR="00473278">
                                <w:rPr>
                                  <w:rFonts w:ascii="Arial" w:eastAsia="Arial" w:hAnsi="Arial"/>
                                  <w:color w:val="000000"/>
                                </w:rPr>
                                <w:t xml:space="preserve"> Dairesi Başkanı </w:t>
                              </w:r>
                              <w:r w:rsidR="00473278">
                                <w:rPr>
                                  <w:rFonts w:ascii="Arial" w:eastAsia="Arial" w:hAnsi="Arial"/>
                                  <w:color w:val="000000"/>
                                </w:rPr>
                                <w:br/>
                              </w:r>
                            </w:p>
                          </w:tc>
                        </w:tr>
                        <w:tr w:rsidR="00D91845" w:rsidTr="00D91845">
                          <w:trPr>
                            <w:trHeight w:val="67"/>
                          </w:trPr>
                          <w:tc>
                            <w:tcPr>
                              <w:tcW w:w="5164" w:type="dxa"/>
                              <w:gridSpan w:val="2"/>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r w:rsidR="003D4786">
                          <w:trPr>
                            <w:trHeight w:val="262"/>
                          </w:trPr>
                          <w:tc>
                            <w:tcPr>
                              <w:tcW w:w="5164" w:type="dxa"/>
                              <w:tcBorders>
                                <w:top w:val="nil"/>
                                <w:left w:val="nil"/>
                                <w:bottom w:val="nil"/>
                                <w:right w:val="nil"/>
                              </w:tcBorders>
                              <w:tcMar>
                                <w:top w:w="39" w:type="dxa"/>
                                <w:left w:w="39" w:type="dxa"/>
                                <w:bottom w:w="39" w:type="dxa"/>
                                <w:right w:w="39" w:type="dxa"/>
                              </w:tcMar>
                            </w:tcPr>
                            <w:p w:rsidR="003D4786" w:rsidRDefault="00473278" w:rsidP="00080B71">
                              <w:pPr>
                                <w:spacing w:after="0" w:line="240" w:lineRule="auto"/>
                              </w:pPr>
                              <w:r>
                                <w:rPr>
                                  <w:rFonts w:ascii="Arial" w:eastAsia="Arial" w:hAnsi="Arial"/>
                                  <w:color w:val="000000"/>
                                </w:rPr>
                                <w:t>01-</w:t>
                              </w:r>
                              <w:r w:rsidR="00080B71">
                                <w:rPr>
                                  <w:rFonts w:ascii="Arial" w:eastAsia="Arial" w:hAnsi="Arial"/>
                                  <w:color w:val="000000"/>
                                </w:rPr>
                                <w:t>Ahmet</w:t>
                              </w:r>
                              <w:r w:rsidR="00732F86">
                                <w:rPr>
                                  <w:rFonts w:ascii="Arial" w:eastAsia="Arial" w:hAnsi="Arial"/>
                                  <w:color w:val="000000"/>
                                </w:rPr>
                                <w:t xml:space="preserve"> BAYHAN</w:t>
                              </w:r>
                            </w:p>
                          </w:tc>
                          <w:tc>
                            <w:tcPr>
                              <w:tcW w:w="5164" w:type="dxa"/>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r w:rsidR="00D91845" w:rsidTr="00D91845">
                          <w:trPr>
                            <w:trHeight w:val="82"/>
                          </w:trPr>
                          <w:tc>
                            <w:tcPr>
                              <w:tcW w:w="5164" w:type="dxa"/>
                              <w:gridSpan w:val="2"/>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r w:rsidR="003D4786">
                          <w:trPr>
                            <w:trHeight w:val="2222"/>
                          </w:trPr>
                          <w:tc>
                            <w:tcPr>
                              <w:tcW w:w="5164" w:type="dxa"/>
                              <w:tcBorders>
                                <w:top w:val="nil"/>
                                <w:left w:val="nil"/>
                                <w:bottom w:val="nil"/>
                                <w:right w:val="nil"/>
                              </w:tcBorders>
                              <w:tcMar>
                                <w:top w:w="0" w:type="dxa"/>
                                <w:left w:w="0" w:type="dxa"/>
                                <w:bottom w:w="0" w:type="dxa"/>
                                <w:right w:w="0" w:type="dxa"/>
                              </w:tcMar>
                            </w:tcPr>
                            <w:p w:rsidR="003D4786" w:rsidRDefault="00507104">
                              <w:pPr>
                                <w:spacing w:after="0" w:line="240" w:lineRule="auto"/>
                              </w:pPr>
                              <w:r>
                                <w:rPr>
                                  <w:noProof/>
                                </w:rPr>
                                <w:drawing>
                                  <wp:inline distT="0" distB="0" distL="0" distR="0">
                                    <wp:extent cx="1266825" cy="154425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hmet BAYHAN.jpg"/>
                                            <pic:cNvPicPr/>
                                          </pic:nvPicPr>
                                          <pic:blipFill rotWithShape="1">
                                            <a:blip r:embed="rId9" cstate="print">
                                              <a:extLst>
                                                <a:ext uri="{28A0092B-C50C-407E-A947-70E740481C1C}">
                                                  <a14:useLocalDpi xmlns:a14="http://schemas.microsoft.com/office/drawing/2010/main" val="0"/>
                                                </a:ext>
                                              </a:extLst>
                                            </a:blip>
                                            <a:srcRect r="4504" b="12428"/>
                                            <a:stretch/>
                                          </pic:blipFill>
                                          <pic:spPr bwMode="auto">
                                            <a:xfrm>
                                              <a:off x="0" y="0"/>
                                              <a:ext cx="1278352" cy="1558301"/>
                                            </a:xfrm>
                                            <a:prstGeom prst="rect">
                                              <a:avLst/>
                                            </a:prstGeom>
                                            <a:ln>
                                              <a:noFill/>
                                            </a:ln>
                                            <a:extLst>
                                              <a:ext uri="{53640926-AAD7-44D8-BBD7-CCE9431645EC}">
                                                <a14:shadowObscured xmlns:a14="http://schemas.microsoft.com/office/drawing/2010/main"/>
                                              </a:ext>
                                            </a:extLst>
                                          </pic:spPr>
                                        </pic:pic>
                                      </a:graphicData>
                                    </a:graphic>
                                  </wp:inline>
                                </w:drawing>
                              </w:r>
                            </w:p>
                          </w:tc>
                          <w:tc>
                            <w:tcPr>
                              <w:tcW w:w="5164" w:type="dxa"/>
                              <w:tcBorders>
                                <w:top w:val="nil"/>
                                <w:left w:val="nil"/>
                                <w:bottom w:val="nil"/>
                                <w:right w:val="nil"/>
                              </w:tcBorders>
                              <w:tcMar>
                                <w:top w:w="0" w:type="dxa"/>
                                <w:left w:w="0" w:type="dxa"/>
                                <w:bottom w:w="0" w:type="dxa"/>
                                <w:right w:w="0" w:type="dxa"/>
                              </w:tcMar>
                            </w:tcPr>
                            <w:p w:rsidR="003D4786" w:rsidRDefault="00473278">
                              <w:pPr>
                                <w:spacing w:after="0" w:line="240" w:lineRule="auto"/>
                              </w:pPr>
                              <w:r>
                                <w:rPr>
                                  <w:noProof/>
                                </w:rPr>
                                <w:drawing>
                                  <wp:inline distT="0" distB="0" distL="0" distR="0" wp14:anchorId="5CEB4D7B" wp14:editId="4A085813">
                                    <wp:extent cx="1411387" cy="1411387"/>
                                    <wp:effectExtent l="0" t="0" r="0" b="0"/>
                                    <wp:docPr id="4" name="img5.gif"/>
                                    <wp:cNvGraphicFramePr/>
                                    <a:graphic xmlns:a="http://schemas.openxmlformats.org/drawingml/2006/main">
                                      <a:graphicData uri="http://schemas.openxmlformats.org/drawingml/2006/picture">
                                        <pic:pic xmlns:pic="http://schemas.openxmlformats.org/drawingml/2006/picture">
                                          <pic:nvPicPr>
                                            <pic:cNvPr id="5" name="img5.gif"/>
                                            <pic:cNvPicPr/>
                                          </pic:nvPicPr>
                                          <pic:blipFill>
                                            <a:blip r:embed="rId10" cstate="print"/>
                                            <a:stretch>
                                              <a:fillRect/>
                                            </a:stretch>
                                          </pic:blipFill>
                                          <pic:spPr>
                                            <a:xfrm>
                                              <a:off x="0" y="0"/>
                                              <a:ext cx="1411387" cy="1411387"/>
                                            </a:xfrm>
                                            <a:prstGeom prst="rect">
                                              <a:avLst/>
                                            </a:prstGeom>
                                          </pic:spPr>
                                        </pic:pic>
                                      </a:graphicData>
                                    </a:graphic>
                                  </wp:inline>
                                </w:drawing>
                              </w:r>
                            </w:p>
                          </w:tc>
                        </w:tr>
                        <w:tr w:rsidR="00D91845" w:rsidTr="00D91845">
                          <w:trPr>
                            <w:trHeight w:val="67"/>
                          </w:trPr>
                          <w:tc>
                            <w:tcPr>
                              <w:tcW w:w="5164" w:type="dxa"/>
                              <w:gridSpan w:val="2"/>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bl>
                      <w:p w:rsidR="003D4786" w:rsidRDefault="003D4786">
                        <w:pPr>
                          <w:spacing w:after="0" w:line="240" w:lineRule="auto"/>
                        </w:pPr>
                      </w:p>
                    </w:tc>
                    <w:tc>
                      <w:tcPr>
                        <w:tcW w:w="298" w:type="dxa"/>
                      </w:tcPr>
                      <w:p w:rsidR="003D4786" w:rsidRDefault="003D4786">
                        <w:pPr>
                          <w:pStyle w:val="EmptyCellLayoutStyle"/>
                          <w:spacing w:after="0" w:line="240" w:lineRule="auto"/>
                        </w:pPr>
                      </w:p>
                    </w:tc>
                  </w:tr>
                  <w:tr w:rsidR="003D4786">
                    <w:trPr>
                      <w:trHeight w:val="15"/>
                    </w:trPr>
                    <w:tc>
                      <w:tcPr>
                        <w:tcW w:w="10328" w:type="dxa"/>
                      </w:tcPr>
                      <w:p w:rsidR="003D4786" w:rsidRDefault="003D4786">
                        <w:pPr>
                          <w:pStyle w:val="EmptyCellLayoutStyle"/>
                          <w:spacing w:after="0" w:line="240" w:lineRule="auto"/>
                        </w:pPr>
                      </w:p>
                    </w:tc>
                    <w:tc>
                      <w:tcPr>
                        <w:tcW w:w="298" w:type="dxa"/>
                      </w:tcPr>
                      <w:p w:rsidR="003D4786" w:rsidRDefault="003D4786">
                        <w:pPr>
                          <w:pStyle w:val="EmptyCellLayoutStyle"/>
                          <w:spacing w:after="0" w:line="240" w:lineRule="auto"/>
                        </w:pPr>
                      </w:p>
                    </w:tc>
                  </w:tr>
                </w:tbl>
                <w:p w:rsidR="003D4786" w:rsidRDefault="003D4786">
                  <w:pPr>
                    <w:spacing w:after="0" w:line="240" w:lineRule="auto"/>
                  </w:pP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2.2.6</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Şube Müdürü</w:t>
                  </w:r>
                </w:p>
              </w:tc>
            </w:tr>
            <w:tr w:rsidR="00ED4DA6" w:rsidTr="004272BD">
              <w:trPr>
                <w:trHeight w:val="831"/>
              </w:trPr>
              <w:tc>
                <w:tcPr>
                  <w:tcW w:w="10745"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328"/>
                    <w:gridCol w:w="298"/>
                  </w:tblGrid>
                  <w:tr w:rsidR="003D4786">
                    <w:tc>
                      <w:tcPr>
                        <w:tcW w:w="1032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5164"/>
                          <w:gridCol w:w="5164"/>
                        </w:tblGrid>
                        <w:tr w:rsidR="00D91845" w:rsidTr="00D91845">
                          <w:trPr>
                            <w:trHeight w:val="112"/>
                          </w:trPr>
                          <w:tc>
                            <w:tcPr>
                              <w:tcW w:w="5164" w:type="dxa"/>
                              <w:gridSpan w:val="2"/>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r w:rsidR="00D91845" w:rsidTr="00D91845">
                          <w:trPr>
                            <w:trHeight w:val="262"/>
                          </w:trPr>
                          <w:tc>
                            <w:tcPr>
                              <w:tcW w:w="5164" w:type="dxa"/>
                              <w:gridSpan w:val="2"/>
                              <w:tcBorders>
                                <w:top w:val="nil"/>
                                <w:left w:val="nil"/>
                                <w:bottom w:val="nil"/>
                                <w:right w:val="nil"/>
                              </w:tcBorders>
                              <w:tcMar>
                                <w:top w:w="39" w:type="dxa"/>
                                <w:left w:w="39" w:type="dxa"/>
                                <w:bottom w:w="39" w:type="dxa"/>
                                <w:right w:w="39" w:type="dxa"/>
                              </w:tcMar>
                            </w:tcPr>
                            <w:p w:rsidR="003D4786" w:rsidRDefault="00732F86">
                              <w:pPr>
                                <w:spacing w:after="0" w:line="240" w:lineRule="auto"/>
                              </w:pPr>
                              <w:r>
                                <w:rPr>
                                  <w:rFonts w:ascii="Arial" w:eastAsia="Arial" w:hAnsi="Arial"/>
                                  <w:b/>
                                  <w:color w:val="000000"/>
                                </w:rPr>
                                <w:t>Basın Yayın ve Halkla İlişkiler Dairesi Başkanlığı</w:t>
                              </w:r>
                              <w:r>
                                <w:rPr>
                                  <w:rFonts w:ascii="Arial" w:eastAsia="Arial" w:hAnsi="Arial"/>
                                  <w:b/>
                                  <w:color w:val="000000"/>
                                </w:rPr>
                                <w:br/>
                                <w:t>Turizm ve Tanıtma Şube Müdürlüğü</w:t>
                              </w:r>
                            </w:p>
                          </w:tc>
                        </w:tr>
                        <w:tr w:rsidR="00D91845" w:rsidTr="00D91845">
                          <w:trPr>
                            <w:trHeight w:val="269"/>
                          </w:trPr>
                          <w:tc>
                            <w:tcPr>
                              <w:tcW w:w="5164" w:type="dxa"/>
                              <w:gridSpan w:val="2"/>
                              <w:tcBorders>
                                <w:top w:val="nil"/>
                                <w:left w:val="nil"/>
                                <w:bottom w:val="nil"/>
                                <w:right w:val="nil"/>
                              </w:tcBorders>
                              <w:tcMar>
                                <w:top w:w="39" w:type="dxa"/>
                                <w:left w:w="39" w:type="dxa"/>
                                <w:bottom w:w="39" w:type="dxa"/>
                                <w:right w:w="39" w:type="dxa"/>
                              </w:tcMar>
                            </w:tcPr>
                            <w:p w:rsidR="003D4786" w:rsidRDefault="00732F86" w:rsidP="00732F86">
                              <w:pPr>
                                <w:spacing w:after="0" w:line="240" w:lineRule="auto"/>
                              </w:pPr>
                              <w:r>
                                <w:rPr>
                                  <w:rFonts w:ascii="Arial" w:eastAsia="Arial" w:hAnsi="Arial"/>
                                  <w:color w:val="000000"/>
                                </w:rPr>
                                <w:t>Ercüment YILMAZ</w:t>
                              </w:r>
                              <w:r w:rsidR="00473278">
                                <w:rPr>
                                  <w:rFonts w:ascii="Arial" w:eastAsia="Arial" w:hAnsi="Arial"/>
                                  <w:color w:val="000000"/>
                                </w:rPr>
                                <w:br/>
                              </w:r>
                              <w:r>
                                <w:rPr>
                                  <w:rFonts w:ascii="Arial" w:eastAsia="Arial" w:hAnsi="Arial"/>
                                  <w:color w:val="000000"/>
                                </w:rPr>
                                <w:t>Turizm ve Tanıtma</w:t>
                              </w:r>
                              <w:r w:rsidR="00473278">
                                <w:rPr>
                                  <w:rFonts w:ascii="Arial" w:eastAsia="Arial" w:hAnsi="Arial"/>
                                  <w:color w:val="000000"/>
                                </w:rPr>
                                <w:t xml:space="preserve"> Şube Müdür</w:t>
                              </w:r>
                              <w:r>
                                <w:rPr>
                                  <w:rFonts w:ascii="Arial" w:eastAsia="Arial" w:hAnsi="Arial"/>
                                  <w:color w:val="000000"/>
                                </w:rPr>
                                <w:t>ü</w:t>
                              </w:r>
                              <w:r w:rsidR="00473278">
                                <w:rPr>
                                  <w:rFonts w:ascii="Arial" w:eastAsia="Arial" w:hAnsi="Arial"/>
                                  <w:color w:val="000000"/>
                                </w:rPr>
                                <w:t xml:space="preserve"> V.</w:t>
                              </w:r>
                              <w:r w:rsidR="00473278">
                                <w:rPr>
                                  <w:rFonts w:ascii="Arial" w:eastAsia="Arial" w:hAnsi="Arial"/>
                                  <w:color w:val="000000"/>
                                </w:rPr>
                                <w:br/>
                              </w:r>
                            </w:p>
                          </w:tc>
                        </w:tr>
                        <w:tr w:rsidR="00D91845" w:rsidTr="00D91845">
                          <w:trPr>
                            <w:trHeight w:val="67"/>
                          </w:trPr>
                          <w:tc>
                            <w:tcPr>
                              <w:tcW w:w="5164" w:type="dxa"/>
                              <w:gridSpan w:val="2"/>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r w:rsidR="003D4786">
                          <w:trPr>
                            <w:trHeight w:val="262"/>
                          </w:trPr>
                          <w:tc>
                            <w:tcPr>
                              <w:tcW w:w="5164" w:type="dxa"/>
                              <w:tcBorders>
                                <w:top w:val="nil"/>
                                <w:left w:val="nil"/>
                                <w:bottom w:val="nil"/>
                                <w:right w:val="nil"/>
                              </w:tcBorders>
                              <w:tcMar>
                                <w:top w:w="39" w:type="dxa"/>
                                <w:left w:w="39" w:type="dxa"/>
                                <w:bottom w:w="39" w:type="dxa"/>
                                <w:right w:w="39" w:type="dxa"/>
                              </w:tcMar>
                            </w:tcPr>
                            <w:p w:rsidR="003D4786" w:rsidRDefault="00473278" w:rsidP="00732F86">
                              <w:pPr>
                                <w:spacing w:after="0" w:line="240" w:lineRule="auto"/>
                              </w:pPr>
                              <w:r>
                                <w:rPr>
                                  <w:rFonts w:ascii="Arial" w:eastAsia="Arial" w:hAnsi="Arial"/>
                                  <w:color w:val="000000"/>
                                </w:rPr>
                                <w:t>01-</w:t>
                              </w:r>
                              <w:r w:rsidR="00732F86">
                                <w:rPr>
                                  <w:rFonts w:ascii="Arial" w:eastAsia="Arial" w:hAnsi="Arial"/>
                                  <w:color w:val="000000"/>
                                </w:rPr>
                                <w:t>ERCÜMENT YILMAZ</w:t>
                              </w:r>
                            </w:p>
                          </w:tc>
                          <w:tc>
                            <w:tcPr>
                              <w:tcW w:w="5164" w:type="dxa"/>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r w:rsidR="00D91845" w:rsidTr="00D91845">
                          <w:trPr>
                            <w:trHeight w:val="82"/>
                          </w:trPr>
                          <w:tc>
                            <w:tcPr>
                              <w:tcW w:w="5164" w:type="dxa"/>
                              <w:gridSpan w:val="2"/>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r w:rsidR="003D4786">
                          <w:trPr>
                            <w:trHeight w:val="2222"/>
                          </w:trPr>
                          <w:tc>
                            <w:tcPr>
                              <w:tcW w:w="5164" w:type="dxa"/>
                              <w:tcBorders>
                                <w:top w:val="nil"/>
                                <w:left w:val="nil"/>
                                <w:bottom w:val="nil"/>
                                <w:right w:val="nil"/>
                              </w:tcBorders>
                              <w:tcMar>
                                <w:top w:w="0" w:type="dxa"/>
                                <w:left w:w="0" w:type="dxa"/>
                                <w:bottom w:w="0" w:type="dxa"/>
                                <w:right w:w="0" w:type="dxa"/>
                              </w:tcMar>
                            </w:tcPr>
                            <w:p w:rsidR="003D4786" w:rsidRDefault="00507104">
                              <w:pPr>
                                <w:spacing w:after="0" w:line="240" w:lineRule="auto"/>
                              </w:pPr>
                              <w:r>
                                <w:rPr>
                                  <w:noProof/>
                                </w:rPr>
                                <w:drawing>
                                  <wp:inline distT="0" distB="0" distL="0" distR="0">
                                    <wp:extent cx="1266825" cy="1523999"/>
                                    <wp:effectExtent l="0" t="0" r="0" b="63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rcüment YILMAZ.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74149" cy="1532810"/>
                                            </a:xfrm>
                                            <a:prstGeom prst="rect">
                                              <a:avLst/>
                                            </a:prstGeom>
                                          </pic:spPr>
                                        </pic:pic>
                                      </a:graphicData>
                                    </a:graphic>
                                  </wp:inline>
                                </w:drawing>
                              </w:r>
                            </w:p>
                            <w:p w:rsidR="00D91845" w:rsidRDefault="00D91845">
                              <w:pPr>
                                <w:spacing w:after="0" w:line="240" w:lineRule="auto"/>
                              </w:pPr>
                            </w:p>
                            <w:p w:rsidR="00D91845" w:rsidRDefault="00D91845">
                              <w:pPr>
                                <w:spacing w:after="0" w:line="240" w:lineRule="auto"/>
                              </w:pPr>
                            </w:p>
                          </w:tc>
                          <w:tc>
                            <w:tcPr>
                              <w:tcW w:w="5164" w:type="dxa"/>
                              <w:tcBorders>
                                <w:top w:val="nil"/>
                                <w:left w:val="nil"/>
                                <w:bottom w:val="nil"/>
                                <w:right w:val="nil"/>
                              </w:tcBorders>
                              <w:tcMar>
                                <w:top w:w="0" w:type="dxa"/>
                                <w:left w:w="0" w:type="dxa"/>
                                <w:bottom w:w="0" w:type="dxa"/>
                                <w:right w:w="0" w:type="dxa"/>
                              </w:tcMar>
                            </w:tcPr>
                            <w:p w:rsidR="003D4786" w:rsidRDefault="00473278">
                              <w:pPr>
                                <w:spacing w:after="0" w:line="240" w:lineRule="auto"/>
                              </w:pPr>
                              <w:r>
                                <w:rPr>
                                  <w:noProof/>
                                </w:rPr>
                                <w:drawing>
                                  <wp:inline distT="0" distB="0" distL="0" distR="0" wp14:anchorId="65B3803F" wp14:editId="324BF12A">
                                    <wp:extent cx="1411387" cy="1411387"/>
                                    <wp:effectExtent l="0" t="0" r="0" b="0"/>
                                    <wp:docPr id="8" name="img5.gif"/>
                                    <wp:cNvGraphicFramePr/>
                                    <a:graphic xmlns:a="http://schemas.openxmlformats.org/drawingml/2006/main">
                                      <a:graphicData uri="http://schemas.openxmlformats.org/drawingml/2006/picture">
                                        <pic:pic xmlns:pic="http://schemas.openxmlformats.org/drawingml/2006/picture">
                                          <pic:nvPicPr>
                                            <pic:cNvPr id="9" name="img5.gif"/>
                                            <pic:cNvPicPr/>
                                          </pic:nvPicPr>
                                          <pic:blipFill>
                                            <a:blip r:embed="rId10" cstate="print"/>
                                            <a:stretch>
                                              <a:fillRect/>
                                            </a:stretch>
                                          </pic:blipFill>
                                          <pic:spPr>
                                            <a:xfrm>
                                              <a:off x="0" y="0"/>
                                              <a:ext cx="1411387" cy="1411387"/>
                                            </a:xfrm>
                                            <a:prstGeom prst="rect">
                                              <a:avLst/>
                                            </a:prstGeom>
                                          </pic:spPr>
                                        </pic:pic>
                                      </a:graphicData>
                                    </a:graphic>
                                  </wp:inline>
                                </w:drawing>
                              </w:r>
                            </w:p>
                          </w:tc>
                        </w:tr>
                        <w:tr w:rsidR="00D91845" w:rsidTr="00D91845">
                          <w:trPr>
                            <w:trHeight w:val="67"/>
                          </w:trPr>
                          <w:tc>
                            <w:tcPr>
                              <w:tcW w:w="5164" w:type="dxa"/>
                              <w:gridSpan w:val="2"/>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bl>
                      <w:p w:rsidR="003D4786" w:rsidRDefault="003D4786">
                        <w:pPr>
                          <w:spacing w:after="0" w:line="240" w:lineRule="auto"/>
                        </w:pPr>
                      </w:p>
                    </w:tc>
                    <w:tc>
                      <w:tcPr>
                        <w:tcW w:w="298" w:type="dxa"/>
                      </w:tcPr>
                      <w:p w:rsidR="003D4786" w:rsidRDefault="003D4786">
                        <w:pPr>
                          <w:pStyle w:val="EmptyCellLayoutStyle"/>
                          <w:spacing w:after="0" w:line="240" w:lineRule="auto"/>
                        </w:pPr>
                      </w:p>
                    </w:tc>
                  </w:tr>
                  <w:tr w:rsidR="003D4786">
                    <w:trPr>
                      <w:trHeight w:val="15"/>
                    </w:trPr>
                    <w:tc>
                      <w:tcPr>
                        <w:tcW w:w="10328" w:type="dxa"/>
                      </w:tcPr>
                      <w:p w:rsidR="003D4786" w:rsidRDefault="003D4786">
                        <w:pPr>
                          <w:pStyle w:val="EmptyCellLayoutStyle"/>
                          <w:spacing w:after="0" w:line="240" w:lineRule="auto"/>
                        </w:pPr>
                      </w:p>
                    </w:tc>
                    <w:tc>
                      <w:tcPr>
                        <w:tcW w:w="298" w:type="dxa"/>
                      </w:tcPr>
                      <w:p w:rsidR="003D4786" w:rsidRDefault="003D4786">
                        <w:pPr>
                          <w:pStyle w:val="EmptyCellLayoutStyle"/>
                          <w:spacing w:after="0" w:line="240" w:lineRule="auto"/>
                        </w:pPr>
                      </w:p>
                    </w:tc>
                  </w:tr>
                </w:tbl>
                <w:p w:rsidR="003D4786" w:rsidRPr="00EF2BEB" w:rsidRDefault="003D4786" w:rsidP="00EF2BEB"/>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8"/>
                    </w:rPr>
                    <w:lastRenderedPageBreak/>
                    <w:t>I</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8"/>
                    </w:rPr>
                    <w:t>GENEL DURUMLAR</w:t>
                  </w: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I.A</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MİSYON ve VİZYON</w:t>
                  </w: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I.B</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YETKİ GÖREV VE SORUMLULUKLAR</w:t>
                  </w: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I.C</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BURSA BÜYÜKŞEHİR BELEDİYESİNE İLİŞKİN BİLGİLER</w:t>
                  </w: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I.C.1</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Fiziksel Yapı</w:t>
                  </w:r>
                </w:p>
              </w:tc>
            </w:tr>
            <w:tr w:rsidR="00ED4DA6" w:rsidTr="004272BD">
              <w:trPr>
                <w:trHeight w:val="1538"/>
              </w:trPr>
              <w:tc>
                <w:tcPr>
                  <w:tcW w:w="10745"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328"/>
                    <w:gridCol w:w="298"/>
                  </w:tblGrid>
                  <w:tr w:rsidR="003D4786">
                    <w:tc>
                      <w:tcPr>
                        <w:tcW w:w="1032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0312"/>
                        </w:tblGrid>
                        <w:tr w:rsidR="00D91845" w:rsidTr="00D91845">
                          <w:trPr>
                            <w:trHeight w:val="112"/>
                          </w:trPr>
                          <w:tc>
                            <w:tcPr>
                              <w:tcW w:w="10312" w:type="dxa"/>
                              <w:tcBorders>
                                <w:top w:val="nil"/>
                                <w:left w:val="nil"/>
                                <w:bottom w:val="nil"/>
                                <w:right w:val="nil"/>
                              </w:tcBorders>
                              <w:tcMar>
                                <w:top w:w="39" w:type="dxa"/>
                                <w:left w:w="39" w:type="dxa"/>
                                <w:bottom w:w="39" w:type="dxa"/>
                                <w:right w:w="39" w:type="dxa"/>
                              </w:tcMar>
                            </w:tcPr>
                            <w:p w:rsidR="003D4786" w:rsidRPr="00A55CFD" w:rsidRDefault="003D4786">
                              <w:pPr>
                                <w:spacing w:after="0" w:line="240" w:lineRule="auto"/>
                                <w:rPr>
                                  <w:sz w:val="16"/>
                                  <w:szCs w:val="16"/>
                                </w:rPr>
                              </w:pPr>
                            </w:p>
                          </w:tc>
                        </w:tr>
                        <w:tr w:rsidR="00D91845" w:rsidTr="00D91845">
                          <w:trPr>
                            <w:trHeight w:val="262"/>
                          </w:trPr>
                          <w:tc>
                            <w:tcPr>
                              <w:tcW w:w="10312" w:type="dxa"/>
                              <w:tcBorders>
                                <w:top w:val="nil"/>
                                <w:left w:val="nil"/>
                                <w:bottom w:val="nil"/>
                                <w:right w:val="nil"/>
                              </w:tcBorders>
                              <w:tcMar>
                                <w:top w:w="39" w:type="dxa"/>
                                <w:left w:w="39" w:type="dxa"/>
                                <w:bottom w:w="39" w:type="dxa"/>
                                <w:right w:w="39" w:type="dxa"/>
                              </w:tcMar>
                            </w:tcPr>
                            <w:p w:rsidR="003D4786" w:rsidRDefault="00EF2BEB">
                              <w:pPr>
                                <w:spacing w:after="0" w:line="240" w:lineRule="auto"/>
                              </w:pPr>
                              <w:r>
                                <w:rPr>
                                  <w:rFonts w:ascii="Arial" w:eastAsia="Arial" w:hAnsi="Arial"/>
                                  <w:b/>
                                  <w:color w:val="000000"/>
                                </w:rPr>
                                <w:t>Basın Yayın ve Halkla İlişkiler Dairesi Başkanlığı</w:t>
                              </w:r>
                              <w:r>
                                <w:rPr>
                                  <w:rFonts w:ascii="Arial" w:eastAsia="Arial" w:hAnsi="Arial"/>
                                  <w:b/>
                                  <w:color w:val="000000"/>
                                </w:rPr>
                                <w:br/>
                                <w:t>Turizm ve Tanıtma Şube Müdürlüğü</w:t>
                              </w:r>
                            </w:p>
                          </w:tc>
                        </w:tr>
                        <w:tr w:rsidR="00D91845" w:rsidTr="00D91845">
                          <w:trPr>
                            <w:trHeight w:val="269"/>
                          </w:trPr>
                          <w:tc>
                            <w:tcPr>
                              <w:tcW w:w="10312" w:type="dxa"/>
                              <w:tcBorders>
                                <w:top w:val="nil"/>
                                <w:left w:val="nil"/>
                                <w:bottom w:val="nil"/>
                                <w:right w:val="nil"/>
                              </w:tcBorders>
                              <w:tcMar>
                                <w:top w:w="39" w:type="dxa"/>
                                <w:left w:w="39" w:type="dxa"/>
                                <w:bottom w:w="39" w:type="dxa"/>
                                <w:right w:w="39" w:type="dxa"/>
                              </w:tcMar>
                            </w:tcPr>
                            <w:p w:rsidR="003D4786" w:rsidRDefault="00473278" w:rsidP="0036665B">
                              <w:pPr>
                                <w:spacing w:after="0" w:line="240" w:lineRule="auto"/>
                              </w:pPr>
                              <w:r>
                                <w:rPr>
                                  <w:rFonts w:ascii="Arial" w:eastAsia="Arial" w:hAnsi="Arial"/>
                                  <w:color w:val="000000"/>
                                </w:rPr>
                                <w:t xml:space="preserve">Bina </w:t>
                              </w:r>
                              <w:proofErr w:type="gramStart"/>
                              <w:r>
                                <w:rPr>
                                  <w:rFonts w:ascii="Arial" w:eastAsia="Arial" w:hAnsi="Arial"/>
                                  <w:color w:val="000000"/>
                                </w:rPr>
                                <w:t xml:space="preserve">Durumu : </w:t>
                              </w:r>
                              <w:r w:rsidR="00732F86">
                                <w:rPr>
                                  <w:rFonts w:ascii="Arial" w:eastAsia="Arial" w:hAnsi="Arial"/>
                                  <w:color w:val="000000"/>
                                </w:rPr>
                                <w:t>Santral</w:t>
                              </w:r>
                              <w:proofErr w:type="gramEnd"/>
                              <w:r w:rsidR="00732F86">
                                <w:rPr>
                                  <w:rFonts w:ascii="Arial" w:eastAsia="Arial" w:hAnsi="Arial"/>
                                  <w:color w:val="000000"/>
                                </w:rPr>
                                <w:t xml:space="preserve"> Garaj </w:t>
                              </w:r>
                              <w:proofErr w:type="spellStart"/>
                              <w:r w:rsidR="00732F86">
                                <w:rPr>
                                  <w:rFonts w:ascii="Arial" w:eastAsia="Arial" w:hAnsi="Arial"/>
                                  <w:color w:val="000000"/>
                                </w:rPr>
                                <w:t>Mh</w:t>
                              </w:r>
                              <w:proofErr w:type="spellEnd"/>
                              <w:r w:rsidR="00732F86">
                                <w:rPr>
                                  <w:rFonts w:ascii="Arial" w:eastAsia="Arial" w:hAnsi="Arial"/>
                                  <w:color w:val="000000"/>
                                </w:rPr>
                                <w:t xml:space="preserve">. Ulubatlı Hasan Bulvarı Merinos </w:t>
                              </w:r>
                              <w:r>
                                <w:rPr>
                                  <w:rFonts w:ascii="Arial" w:eastAsia="Arial" w:hAnsi="Arial"/>
                                  <w:color w:val="000000"/>
                                </w:rPr>
                                <w:t xml:space="preserve">Atatürk Kongre ve Kültür Merkezi </w:t>
                              </w:r>
                              <w:r w:rsidR="00732F86">
                                <w:rPr>
                                  <w:rFonts w:ascii="Arial" w:eastAsia="Arial" w:hAnsi="Arial"/>
                                  <w:color w:val="000000"/>
                                </w:rPr>
                                <w:t>Kuzey Ofisleri Kat:1</w:t>
                              </w:r>
                              <w:r>
                                <w:rPr>
                                  <w:rFonts w:ascii="Arial" w:eastAsia="Arial" w:hAnsi="Arial"/>
                                  <w:color w:val="000000"/>
                                </w:rPr>
                                <w:t xml:space="preserve"> </w:t>
                              </w:r>
                              <w:r w:rsidR="000E0CD8">
                                <w:rPr>
                                  <w:rFonts w:ascii="Arial" w:eastAsia="Arial" w:hAnsi="Arial"/>
                                  <w:color w:val="000000"/>
                                </w:rPr>
                                <w:t xml:space="preserve">Osmangazi/BURSA </w:t>
                              </w:r>
                              <w:r>
                                <w:rPr>
                                  <w:rFonts w:ascii="Arial" w:eastAsia="Arial" w:hAnsi="Arial"/>
                                  <w:color w:val="000000"/>
                                </w:rPr>
                                <w:t>Hizmet Binasında çalışmalarını sürdürmektedir.</w:t>
                              </w:r>
                              <w:r>
                                <w:rPr>
                                  <w:rFonts w:ascii="Arial" w:eastAsia="Arial" w:hAnsi="Arial"/>
                                  <w:color w:val="000000"/>
                                </w:rPr>
                                <w:br/>
                                <w:t xml:space="preserve">Araç </w:t>
                              </w:r>
                              <w:proofErr w:type="gramStart"/>
                              <w:r>
                                <w:rPr>
                                  <w:rFonts w:ascii="Arial" w:eastAsia="Arial" w:hAnsi="Arial"/>
                                  <w:color w:val="000000"/>
                                </w:rPr>
                                <w:t xml:space="preserve">Durumu : </w:t>
                              </w:r>
                              <w:r w:rsidR="00732F86">
                                <w:rPr>
                                  <w:rFonts w:ascii="Arial" w:eastAsia="Arial" w:hAnsi="Arial"/>
                                  <w:color w:val="000000"/>
                                </w:rPr>
                                <w:t>16</w:t>
                              </w:r>
                              <w:proofErr w:type="gramEnd"/>
                              <w:r w:rsidR="00732F86">
                                <w:rPr>
                                  <w:rFonts w:ascii="Arial" w:eastAsia="Arial" w:hAnsi="Arial"/>
                                  <w:color w:val="000000"/>
                                </w:rPr>
                                <w:t xml:space="preserve"> NN 392 resmi plakalı Toyota Corolla marka binek otomobil bulunmaktadır</w:t>
                              </w:r>
                              <w:r>
                                <w:rPr>
                                  <w:rFonts w:ascii="Arial" w:eastAsia="Arial" w:hAnsi="Arial"/>
                                  <w:color w:val="000000"/>
                                </w:rPr>
                                <w:t>.</w:t>
                              </w:r>
                              <w:r w:rsidR="0036665B">
                                <w:rPr>
                                  <w:rFonts w:ascii="Arial" w:eastAsia="Arial" w:hAnsi="Arial"/>
                                  <w:color w:val="000000"/>
                                </w:rPr>
                                <w:t xml:space="preserve"> </w:t>
                              </w:r>
                              <w:proofErr w:type="gramStart"/>
                              <w:r w:rsidR="0036665B" w:rsidRPr="0036665B">
                                <w:rPr>
                                  <w:rFonts w:ascii="Arial" w:eastAsia="Arial" w:hAnsi="Arial"/>
                                  <w:color w:val="000000"/>
                                </w:rPr>
                                <w:t>10</w:t>
                              </w:r>
                              <w:r w:rsidRPr="0036665B">
                                <w:rPr>
                                  <w:rFonts w:ascii="Arial" w:eastAsia="Arial" w:hAnsi="Arial"/>
                                  <w:color w:val="000000"/>
                                </w:rPr>
                                <w:t xml:space="preserve">  Adet</w:t>
                              </w:r>
                              <w:proofErr w:type="gramEnd"/>
                              <w:r w:rsidRPr="0036665B">
                                <w:rPr>
                                  <w:rFonts w:ascii="Arial" w:eastAsia="Arial" w:hAnsi="Arial"/>
                                  <w:color w:val="000000"/>
                                </w:rPr>
                                <w:t xml:space="preserve"> PC Bilgisayar, </w:t>
                              </w:r>
                              <w:r w:rsidR="0036665B" w:rsidRPr="0036665B">
                                <w:rPr>
                                  <w:rFonts w:ascii="Arial" w:eastAsia="Arial" w:hAnsi="Arial"/>
                                  <w:color w:val="000000"/>
                                </w:rPr>
                                <w:t>2</w:t>
                              </w:r>
                              <w:r w:rsidRPr="0036665B">
                                <w:rPr>
                                  <w:rFonts w:ascii="Arial" w:eastAsia="Arial" w:hAnsi="Arial"/>
                                  <w:color w:val="000000"/>
                                </w:rPr>
                                <w:t xml:space="preserve"> Adet Yazıcı,  </w:t>
                              </w:r>
                              <w:r w:rsidR="0036665B" w:rsidRPr="0036665B">
                                <w:rPr>
                                  <w:rFonts w:ascii="Arial" w:eastAsia="Arial" w:hAnsi="Arial"/>
                                  <w:color w:val="000000"/>
                                </w:rPr>
                                <w:t>3</w:t>
                              </w:r>
                              <w:r w:rsidRPr="0036665B">
                                <w:rPr>
                                  <w:rFonts w:ascii="Arial" w:eastAsia="Arial" w:hAnsi="Arial"/>
                                  <w:color w:val="000000"/>
                                </w:rPr>
                                <w:t xml:space="preserve"> Adet Telefon Cihazı,</w:t>
                              </w:r>
                              <w:r w:rsidR="0036665B" w:rsidRPr="0036665B">
                                <w:rPr>
                                  <w:rFonts w:ascii="Arial" w:eastAsia="Arial" w:hAnsi="Arial"/>
                                  <w:color w:val="000000"/>
                                </w:rPr>
                                <w:t xml:space="preserve"> 2 Adet Telsiz, 1</w:t>
                              </w:r>
                              <w:r w:rsidRPr="0036665B">
                                <w:rPr>
                                  <w:rFonts w:ascii="Arial" w:eastAsia="Arial" w:hAnsi="Arial"/>
                                  <w:color w:val="000000"/>
                                </w:rPr>
                                <w:t xml:space="preserve"> Adet Tarayıcı, </w:t>
                              </w:r>
                              <w:r w:rsidR="0036665B" w:rsidRPr="0036665B">
                                <w:rPr>
                                  <w:rFonts w:ascii="Arial" w:eastAsia="Arial" w:hAnsi="Arial"/>
                                  <w:color w:val="000000"/>
                                </w:rPr>
                                <w:t>1 Adet Fotoğraf Makinesi</w:t>
                              </w:r>
                              <w:r w:rsidRPr="0036665B">
                                <w:rPr>
                                  <w:rFonts w:ascii="Arial" w:eastAsia="Arial" w:hAnsi="Arial"/>
                                  <w:color w:val="000000"/>
                                </w:rPr>
                                <w:t xml:space="preserve">, </w:t>
                              </w:r>
                              <w:r w:rsidR="0036665B">
                                <w:rPr>
                                  <w:rFonts w:ascii="Arial" w:eastAsia="Arial" w:hAnsi="Arial"/>
                                  <w:color w:val="000000"/>
                                </w:rPr>
                                <w:t xml:space="preserve">3 Adet Kamera, </w:t>
                              </w:r>
                              <w:r w:rsidR="0036665B" w:rsidRPr="0036665B">
                                <w:rPr>
                                  <w:rFonts w:ascii="Arial" w:eastAsia="Arial" w:hAnsi="Arial"/>
                                  <w:color w:val="000000"/>
                                </w:rPr>
                                <w:t>3</w:t>
                              </w:r>
                              <w:r w:rsidR="0036665B">
                                <w:rPr>
                                  <w:rFonts w:ascii="Arial" w:eastAsia="Arial" w:hAnsi="Arial"/>
                                  <w:color w:val="000000"/>
                                </w:rPr>
                                <w:t xml:space="preserve"> Adet </w:t>
                              </w:r>
                              <w:proofErr w:type="spellStart"/>
                              <w:r w:rsidR="0036665B">
                                <w:rPr>
                                  <w:rFonts w:ascii="Arial" w:eastAsia="Arial" w:hAnsi="Arial"/>
                                  <w:color w:val="000000"/>
                                </w:rPr>
                                <w:t>Swich</w:t>
                              </w:r>
                              <w:proofErr w:type="spellEnd"/>
                              <w:r w:rsidR="0036665B">
                                <w:rPr>
                                  <w:rFonts w:ascii="Arial" w:eastAsia="Arial" w:hAnsi="Arial"/>
                                  <w:color w:val="000000"/>
                                </w:rPr>
                                <w:t xml:space="preserve"> ve</w:t>
                              </w:r>
                              <w:r w:rsidRPr="0036665B">
                                <w:rPr>
                                  <w:rFonts w:ascii="Arial" w:eastAsia="Arial" w:hAnsi="Arial"/>
                                  <w:color w:val="000000"/>
                                </w:rPr>
                                <w:t xml:space="preserve"> İnternet Bağlantısı mevcuttur.</w:t>
                              </w:r>
                              <w:r>
                                <w:rPr>
                                  <w:rFonts w:ascii="Arial" w:eastAsia="Arial" w:hAnsi="Arial"/>
                                  <w:color w:val="000000"/>
                                </w:rPr>
                                <w:br/>
                              </w:r>
                            </w:p>
                          </w:tc>
                        </w:tr>
                      </w:tbl>
                      <w:p w:rsidR="003D4786" w:rsidRDefault="003D4786">
                        <w:pPr>
                          <w:spacing w:after="0" w:line="240" w:lineRule="auto"/>
                        </w:pPr>
                      </w:p>
                    </w:tc>
                    <w:tc>
                      <w:tcPr>
                        <w:tcW w:w="298" w:type="dxa"/>
                      </w:tcPr>
                      <w:p w:rsidR="003D4786" w:rsidRDefault="003D4786">
                        <w:pPr>
                          <w:pStyle w:val="EmptyCellLayoutStyle"/>
                          <w:spacing w:after="0" w:line="240" w:lineRule="auto"/>
                        </w:pPr>
                      </w:p>
                    </w:tc>
                  </w:tr>
                  <w:tr w:rsidR="003D4786">
                    <w:trPr>
                      <w:trHeight w:val="15"/>
                    </w:trPr>
                    <w:tc>
                      <w:tcPr>
                        <w:tcW w:w="10328" w:type="dxa"/>
                      </w:tcPr>
                      <w:p w:rsidR="003D4786" w:rsidRDefault="003D4786">
                        <w:pPr>
                          <w:pStyle w:val="EmptyCellLayoutStyle"/>
                          <w:spacing w:after="0" w:line="240" w:lineRule="auto"/>
                        </w:pPr>
                      </w:p>
                    </w:tc>
                    <w:tc>
                      <w:tcPr>
                        <w:tcW w:w="298" w:type="dxa"/>
                      </w:tcPr>
                      <w:p w:rsidR="003D4786" w:rsidRDefault="003D4786">
                        <w:pPr>
                          <w:pStyle w:val="EmptyCellLayoutStyle"/>
                          <w:spacing w:after="0" w:line="240" w:lineRule="auto"/>
                        </w:pPr>
                      </w:p>
                    </w:tc>
                  </w:tr>
                </w:tbl>
                <w:p w:rsidR="003D4786" w:rsidRDefault="003D4786">
                  <w:pPr>
                    <w:spacing w:after="0" w:line="240" w:lineRule="auto"/>
                  </w:pP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I.C.2</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Örgüt Yapısı</w:t>
                  </w:r>
                </w:p>
              </w:tc>
            </w:tr>
            <w:tr w:rsidR="00ED4DA6" w:rsidTr="004272BD">
              <w:trPr>
                <w:trHeight w:val="1538"/>
              </w:trPr>
              <w:tc>
                <w:tcPr>
                  <w:tcW w:w="10745"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328"/>
                    <w:gridCol w:w="298"/>
                  </w:tblGrid>
                  <w:tr w:rsidR="003D4786">
                    <w:tc>
                      <w:tcPr>
                        <w:tcW w:w="1032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0312"/>
                        </w:tblGrid>
                        <w:tr w:rsidR="00D91845" w:rsidRPr="00697855" w:rsidTr="00D91845">
                          <w:trPr>
                            <w:trHeight w:val="112"/>
                          </w:trPr>
                          <w:tc>
                            <w:tcPr>
                              <w:tcW w:w="10312" w:type="dxa"/>
                              <w:tcBorders>
                                <w:top w:val="nil"/>
                                <w:left w:val="nil"/>
                                <w:bottom w:val="nil"/>
                                <w:right w:val="nil"/>
                              </w:tcBorders>
                              <w:tcMar>
                                <w:top w:w="39" w:type="dxa"/>
                                <w:left w:w="39" w:type="dxa"/>
                                <w:bottom w:w="39" w:type="dxa"/>
                                <w:right w:w="39" w:type="dxa"/>
                              </w:tcMar>
                            </w:tcPr>
                            <w:p w:rsidR="003D4786" w:rsidRPr="00A55CFD" w:rsidRDefault="003D4786">
                              <w:pPr>
                                <w:spacing w:after="0" w:line="240" w:lineRule="auto"/>
                                <w:rPr>
                                  <w:sz w:val="16"/>
                                  <w:szCs w:val="16"/>
                                  <w:highlight w:val="yellow"/>
                                </w:rPr>
                              </w:pPr>
                            </w:p>
                          </w:tc>
                        </w:tr>
                        <w:tr w:rsidR="00D91845" w:rsidRPr="00697855" w:rsidTr="00D91845">
                          <w:trPr>
                            <w:trHeight w:val="262"/>
                          </w:trPr>
                          <w:tc>
                            <w:tcPr>
                              <w:tcW w:w="10312" w:type="dxa"/>
                              <w:tcBorders>
                                <w:top w:val="nil"/>
                                <w:left w:val="nil"/>
                                <w:bottom w:val="nil"/>
                                <w:right w:val="nil"/>
                              </w:tcBorders>
                              <w:tcMar>
                                <w:top w:w="39" w:type="dxa"/>
                                <w:left w:w="39" w:type="dxa"/>
                                <w:bottom w:w="39" w:type="dxa"/>
                                <w:right w:w="39" w:type="dxa"/>
                              </w:tcMar>
                            </w:tcPr>
                            <w:p w:rsidR="00697855" w:rsidRDefault="00EF2BEB">
                              <w:pPr>
                                <w:spacing w:after="0" w:line="240" w:lineRule="auto"/>
                                <w:rPr>
                                  <w:highlight w:val="yellow"/>
                                </w:rPr>
                              </w:pPr>
                              <w:r w:rsidRPr="00697855">
                                <w:rPr>
                                  <w:rFonts w:ascii="Arial" w:eastAsia="Arial" w:hAnsi="Arial"/>
                                  <w:b/>
                                  <w:color w:val="000000"/>
                                </w:rPr>
                                <w:t>Basın Yayın ve Halkla İlişkiler Dairesi Başkanlığı</w:t>
                              </w:r>
                              <w:r w:rsidRPr="00697855">
                                <w:rPr>
                                  <w:rFonts w:ascii="Arial" w:eastAsia="Arial" w:hAnsi="Arial"/>
                                  <w:b/>
                                  <w:color w:val="000000"/>
                                </w:rPr>
                                <w:br/>
                                <w:t>Turizm ve Tanıtma Şube Müdürlüğü</w:t>
                              </w:r>
                            </w:p>
                            <w:p w:rsidR="00697855" w:rsidRPr="00697855" w:rsidRDefault="00697855" w:rsidP="00697855">
                              <w:pPr>
                                <w:rPr>
                                  <w:highlight w:val="yellow"/>
                                </w:rPr>
                              </w:pPr>
                              <w:r w:rsidRPr="00697855">
                                <w:rPr>
                                  <w:rFonts w:ascii="Arial" w:eastAsia="Arial" w:hAnsi="Arial"/>
                                  <w:b/>
                                  <w:noProof/>
                                  <w:color w:val="000000"/>
                                </w:rPr>
                                <w:drawing>
                                  <wp:anchor distT="0" distB="0" distL="114300" distR="114300" simplePos="0" relativeHeight="251658240" behindDoc="0" locked="0" layoutInCell="1" allowOverlap="1">
                                    <wp:simplePos x="0" y="0"/>
                                    <wp:positionH relativeFrom="column">
                                      <wp:posOffset>-2540</wp:posOffset>
                                    </wp:positionH>
                                    <wp:positionV relativeFrom="paragraph">
                                      <wp:posOffset>158115</wp:posOffset>
                                    </wp:positionV>
                                    <wp:extent cx="3581400" cy="2400300"/>
                                    <wp:effectExtent l="0" t="0" r="0" b="0"/>
                                    <wp:wrapSquare wrapText="bothSides"/>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11564" r="6827" b="17621"/>
                                            <a:stretch/>
                                          </pic:blipFill>
                                          <pic:spPr bwMode="auto">
                                            <a:xfrm>
                                              <a:off x="0" y="0"/>
                                              <a:ext cx="3581400" cy="2400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697855" w:rsidRDefault="00697855" w:rsidP="00697855">
                              <w:pPr>
                                <w:rPr>
                                  <w:highlight w:val="yellow"/>
                                </w:rPr>
                              </w:pPr>
                              <w:r w:rsidRPr="00697855">
                                <w:rPr>
                                  <w:rFonts w:ascii="Arial" w:eastAsia="Arial" w:hAnsi="Arial"/>
                                  <w:color w:val="000000"/>
                                </w:rPr>
                                <w:t>Turizm ve Tanıtma Şube Müdürlüğü Organizasyon Yapısı</w:t>
                              </w:r>
                            </w:p>
                            <w:p w:rsidR="003D4786" w:rsidRPr="00697855" w:rsidRDefault="003D4786" w:rsidP="00697855">
                              <w:pPr>
                                <w:rPr>
                                  <w:highlight w:val="yellow"/>
                                </w:rPr>
                              </w:pPr>
                            </w:p>
                          </w:tc>
                        </w:tr>
                      </w:tbl>
                      <w:p w:rsidR="003D4786" w:rsidRDefault="003D4786">
                        <w:pPr>
                          <w:spacing w:after="0" w:line="240" w:lineRule="auto"/>
                        </w:pPr>
                      </w:p>
                    </w:tc>
                    <w:tc>
                      <w:tcPr>
                        <w:tcW w:w="298" w:type="dxa"/>
                      </w:tcPr>
                      <w:p w:rsidR="003D4786" w:rsidRDefault="003D4786">
                        <w:pPr>
                          <w:pStyle w:val="EmptyCellLayoutStyle"/>
                          <w:spacing w:after="0" w:line="240" w:lineRule="auto"/>
                        </w:pPr>
                      </w:p>
                    </w:tc>
                  </w:tr>
                  <w:tr w:rsidR="003D4786">
                    <w:trPr>
                      <w:trHeight w:val="15"/>
                    </w:trPr>
                    <w:tc>
                      <w:tcPr>
                        <w:tcW w:w="10328" w:type="dxa"/>
                      </w:tcPr>
                      <w:p w:rsidR="003D4786" w:rsidRDefault="003D4786">
                        <w:pPr>
                          <w:pStyle w:val="EmptyCellLayoutStyle"/>
                          <w:spacing w:after="0" w:line="240" w:lineRule="auto"/>
                        </w:pPr>
                      </w:p>
                    </w:tc>
                    <w:tc>
                      <w:tcPr>
                        <w:tcW w:w="298" w:type="dxa"/>
                      </w:tcPr>
                      <w:p w:rsidR="003D4786" w:rsidRDefault="003D4786">
                        <w:pPr>
                          <w:pStyle w:val="EmptyCellLayoutStyle"/>
                          <w:spacing w:after="0" w:line="240" w:lineRule="auto"/>
                        </w:pPr>
                      </w:p>
                    </w:tc>
                  </w:tr>
                </w:tbl>
                <w:p w:rsidR="003D4786" w:rsidRDefault="003D4786">
                  <w:pPr>
                    <w:spacing w:after="0" w:line="240" w:lineRule="auto"/>
                  </w:pP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I.C.3</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 xml:space="preserve">Bilgi ve </w:t>
                  </w:r>
                  <w:r w:rsidR="0036665B">
                    <w:rPr>
                      <w:rFonts w:ascii="Calibri" w:eastAsia="Calibri" w:hAnsi="Calibri"/>
                      <w:b/>
                      <w:color w:val="000000"/>
                      <w:sz w:val="24"/>
                    </w:rPr>
                    <w:t>Teknolojik</w:t>
                  </w:r>
                  <w:r>
                    <w:rPr>
                      <w:rFonts w:ascii="Calibri" w:eastAsia="Calibri" w:hAnsi="Calibri"/>
                      <w:b/>
                      <w:color w:val="000000"/>
                      <w:sz w:val="24"/>
                    </w:rPr>
                    <w:t xml:space="preserve"> Kaynaklar</w:t>
                  </w:r>
                </w:p>
              </w:tc>
            </w:tr>
            <w:tr w:rsidR="00ED4DA6" w:rsidTr="004272BD">
              <w:trPr>
                <w:trHeight w:val="1538"/>
              </w:trPr>
              <w:tc>
                <w:tcPr>
                  <w:tcW w:w="10745"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328"/>
                    <w:gridCol w:w="298"/>
                  </w:tblGrid>
                  <w:tr w:rsidR="003D4786">
                    <w:tc>
                      <w:tcPr>
                        <w:tcW w:w="1032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0312"/>
                        </w:tblGrid>
                        <w:tr w:rsidR="00D91845" w:rsidTr="00D91845">
                          <w:trPr>
                            <w:trHeight w:val="112"/>
                          </w:trPr>
                          <w:tc>
                            <w:tcPr>
                              <w:tcW w:w="10312" w:type="dxa"/>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r w:rsidR="00D91845" w:rsidTr="00D91845">
                          <w:trPr>
                            <w:trHeight w:val="262"/>
                          </w:trPr>
                          <w:tc>
                            <w:tcPr>
                              <w:tcW w:w="10312" w:type="dxa"/>
                              <w:tcBorders>
                                <w:top w:val="nil"/>
                                <w:left w:val="nil"/>
                                <w:bottom w:val="nil"/>
                                <w:right w:val="nil"/>
                              </w:tcBorders>
                              <w:tcMar>
                                <w:top w:w="39" w:type="dxa"/>
                                <w:left w:w="39" w:type="dxa"/>
                                <w:bottom w:w="39" w:type="dxa"/>
                                <w:right w:w="39" w:type="dxa"/>
                              </w:tcMar>
                            </w:tcPr>
                            <w:p w:rsidR="003D4786" w:rsidRDefault="00EF2BEB">
                              <w:pPr>
                                <w:spacing w:after="0" w:line="240" w:lineRule="auto"/>
                              </w:pPr>
                              <w:r>
                                <w:rPr>
                                  <w:rFonts w:ascii="Arial" w:eastAsia="Arial" w:hAnsi="Arial"/>
                                  <w:b/>
                                  <w:color w:val="000000"/>
                                </w:rPr>
                                <w:t>Basın Yayın ve Halkla İlişkiler Dairesi Başkanlığı</w:t>
                              </w:r>
                              <w:r>
                                <w:rPr>
                                  <w:rFonts w:ascii="Arial" w:eastAsia="Arial" w:hAnsi="Arial"/>
                                  <w:b/>
                                  <w:color w:val="000000"/>
                                </w:rPr>
                                <w:br/>
                                <w:t>Turizm ve Tanıtma Şube Müdürlüğü</w:t>
                              </w:r>
                            </w:p>
                          </w:tc>
                        </w:tr>
                        <w:tr w:rsidR="00D91845" w:rsidTr="00D91845">
                          <w:trPr>
                            <w:trHeight w:val="269"/>
                          </w:trPr>
                          <w:tc>
                            <w:tcPr>
                              <w:tcW w:w="10312" w:type="dxa"/>
                              <w:tcBorders>
                                <w:top w:val="nil"/>
                                <w:left w:val="nil"/>
                                <w:bottom w:val="nil"/>
                                <w:right w:val="nil"/>
                              </w:tcBorders>
                              <w:tcMar>
                                <w:top w:w="39" w:type="dxa"/>
                                <w:left w:w="39" w:type="dxa"/>
                                <w:bottom w:w="39" w:type="dxa"/>
                                <w:right w:w="39" w:type="dxa"/>
                              </w:tcMar>
                            </w:tcPr>
                            <w:p w:rsidR="003D4786" w:rsidRPr="00D44B98" w:rsidRDefault="0036665B" w:rsidP="00D83B8A">
                              <w:pPr>
                                <w:spacing w:after="0" w:line="240" w:lineRule="auto"/>
                                <w:jc w:val="both"/>
                                <w:rPr>
                                  <w:rFonts w:ascii="Arial" w:eastAsia="Arial" w:hAnsi="Arial"/>
                                  <w:color w:val="000000"/>
                                </w:rPr>
                              </w:pPr>
                              <w:r w:rsidRPr="00D44B98">
                                <w:rPr>
                                  <w:rFonts w:ascii="Arial" w:eastAsia="Arial" w:hAnsi="Arial"/>
                                  <w:color w:val="000000"/>
                                </w:rPr>
                                <w:t>Turizm ve Tanıtma</w:t>
                              </w:r>
                              <w:r w:rsidR="00473278" w:rsidRPr="00D44B98">
                                <w:rPr>
                                  <w:rFonts w:ascii="Arial" w:eastAsia="Arial" w:hAnsi="Arial"/>
                                  <w:color w:val="000000"/>
                                </w:rPr>
                                <w:t xml:space="preserve"> Şube Müdürlüğümüzün </w:t>
                              </w:r>
                              <w:r w:rsidR="00D44B98" w:rsidRPr="00D44B98">
                                <w:rPr>
                                  <w:rFonts w:ascii="Arial" w:eastAsia="Arial" w:hAnsi="Arial"/>
                                  <w:color w:val="000000"/>
                                </w:rPr>
                                <w:t>sunmuş olduğu hizmetlerin takibi için bursa.com.tr, uludagkissenligi.com ve bursaatasporlari.com adreslerinin takip ve güncellemeleri yapılmak</w:t>
                              </w:r>
                              <w:r w:rsidR="00D44B98">
                                <w:rPr>
                                  <w:rFonts w:ascii="Arial" w:eastAsia="Arial" w:hAnsi="Arial"/>
                                  <w:color w:val="000000"/>
                                </w:rPr>
                                <w:t>t</w:t>
                              </w:r>
                              <w:r w:rsidR="00D44B98" w:rsidRPr="00D44B98">
                                <w:rPr>
                                  <w:rFonts w:ascii="Arial" w:eastAsia="Arial" w:hAnsi="Arial"/>
                                  <w:color w:val="000000"/>
                                </w:rPr>
                                <w:t>adır.</w:t>
                              </w:r>
                            </w:p>
                            <w:p w:rsidR="00D91845" w:rsidRPr="0036665B" w:rsidRDefault="00D91845">
                              <w:pPr>
                                <w:spacing w:after="0" w:line="240" w:lineRule="auto"/>
                                <w:rPr>
                                  <w:highlight w:val="yellow"/>
                                </w:rPr>
                              </w:pPr>
                            </w:p>
                          </w:tc>
                        </w:tr>
                        <w:tr w:rsidR="00D91845" w:rsidTr="00D91845">
                          <w:trPr>
                            <w:trHeight w:val="82"/>
                          </w:trPr>
                          <w:tc>
                            <w:tcPr>
                              <w:tcW w:w="10312" w:type="dxa"/>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bl>
                      <w:p w:rsidR="003D4786" w:rsidRDefault="003D4786">
                        <w:pPr>
                          <w:spacing w:after="0" w:line="240" w:lineRule="auto"/>
                        </w:pPr>
                      </w:p>
                    </w:tc>
                    <w:tc>
                      <w:tcPr>
                        <w:tcW w:w="298" w:type="dxa"/>
                      </w:tcPr>
                      <w:p w:rsidR="003D4786" w:rsidRDefault="003D4786">
                        <w:pPr>
                          <w:pStyle w:val="EmptyCellLayoutStyle"/>
                          <w:spacing w:after="0" w:line="240" w:lineRule="auto"/>
                        </w:pPr>
                      </w:p>
                    </w:tc>
                  </w:tr>
                  <w:tr w:rsidR="003D4786">
                    <w:trPr>
                      <w:trHeight w:val="15"/>
                    </w:trPr>
                    <w:tc>
                      <w:tcPr>
                        <w:tcW w:w="10328" w:type="dxa"/>
                      </w:tcPr>
                      <w:p w:rsidR="003D4786" w:rsidRDefault="003D4786">
                        <w:pPr>
                          <w:pStyle w:val="EmptyCellLayoutStyle"/>
                          <w:spacing w:after="0" w:line="240" w:lineRule="auto"/>
                        </w:pPr>
                      </w:p>
                    </w:tc>
                    <w:tc>
                      <w:tcPr>
                        <w:tcW w:w="298" w:type="dxa"/>
                      </w:tcPr>
                      <w:p w:rsidR="003D4786" w:rsidRDefault="003D4786">
                        <w:pPr>
                          <w:pStyle w:val="EmptyCellLayoutStyle"/>
                          <w:spacing w:after="0" w:line="240" w:lineRule="auto"/>
                        </w:pPr>
                      </w:p>
                    </w:tc>
                  </w:tr>
                </w:tbl>
                <w:p w:rsidR="003D4786" w:rsidRDefault="003D4786">
                  <w:pPr>
                    <w:spacing w:after="0" w:line="240" w:lineRule="auto"/>
                  </w:pP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I.C.4</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İnsan Kaynakları</w:t>
                  </w:r>
                </w:p>
              </w:tc>
            </w:tr>
            <w:tr w:rsidR="00ED4DA6" w:rsidTr="004272BD">
              <w:trPr>
                <w:trHeight w:val="547"/>
              </w:trPr>
              <w:tc>
                <w:tcPr>
                  <w:tcW w:w="10745"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328"/>
                    <w:gridCol w:w="298"/>
                  </w:tblGrid>
                  <w:tr w:rsidR="003D4786">
                    <w:tc>
                      <w:tcPr>
                        <w:tcW w:w="1032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0312"/>
                        </w:tblGrid>
                        <w:tr w:rsidR="00D91845" w:rsidTr="00D91845">
                          <w:trPr>
                            <w:trHeight w:val="112"/>
                          </w:trPr>
                          <w:tc>
                            <w:tcPr>
                              <w:tcW w:w="10312" w:type="dxa"/>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r w:rsidR="00D91845" w:rsidTr="00D91845">
                          <w:trPr>
                            <w:trHeight w:val="262"/>
                          </w:trPr>
                          <w:tc>
                            <w:tcPr>
                              <w:tcW w:w="10312" w:type="dxa"/>
                              <w:tcBorders>
                                <w:top w:val="nil"/>
                                <w:left w:val="nil"/>
                                <w:bottom w:val="nil"/>
                                <w:right w:val="nil"/>
                              </w:tcBorders>
                              <w:tcMar>
                                <w:top w:w="39" w:type="dxa"/>
                                <w:left w:w="39" w:type="dxa"/>
                                <w:bottom w:w="39" w:type="dxa"/>
                                <w:right w:w="39" w:type="dxa"/>
                              </w:tcMar>
                            </w:tcPr>
                            <w:p w:rsidR="003D4786" w:rsidRDefault="00EF2BEB">
                              <w:pPr>
                                <w:spacing w:after="0" w:line="240" w:lineRule="auto"/>
                              </w:pPr>
                              <w:r>
                                <w:rPr>
                                  <w:rFonts w:ascii="Arial" w:eastAsia="Arial" w:hAnsi="Arial"/>
                                  <w:b/>
                                  <w:color w:val="000000"/>
                                </w:rPr>
                                <w:t>Basın Yayın ve Halkla İlişkiler Dairesi Başkanlığı</w:t>
                              </w:r>
                              <w:r>
                                <w:rPr>
                                  <w:rFonts w:ascii="Arial" w:eastAsia="Arial" w:hAnsi="Arial"/>
                                  <w:b/>
                                  <w:color w:val="000000"/>
                                </w:rPr>
                                <w:br/>
                                <w:t>Turizm ve Tanıtma Şube Müdürlüğü</w:t>
                              </w:r>
                            </w:p>
                          </w:tc>
                        </w:tr>
                        <w:tr w:rsidR="00D91845" w:rsidTr="00D91845">
                          <w:trPr>
                            <w:trHeight w:val="269"/>
                          </w:trPr>
                          <w:tc>
                            <w:tcPr>
                              <w:tcW w:w="10312" w:type="dxa"/>
                              <w:tcBorders>
                                <w:top w:val="nil"/>
                                <w:left w:val="nil"/>
                                <w:bottom w:val="nil"/>
                                <w:right w:val="nil"/>
                              </w:tcBorders>
                              <w:tcMar>
                                <w:top w:w="39" w:type="dxa"/>
                                <w:left w:w="39" w:type="dxa"/>
                                <w:bottom w:w="39" w:type="dxa"/>
                                <w:right w:w="39" w:type="dxa"/>
                              </w:tcMar>
                            </w:tcPr>
                            <w:p w:rsidR="00D91845" w:rsidRDefault="0036665B" w:rsidP="0036665B">
                              <w:pPr>
                                <w:spacing w:after="0" w:line="240" w:lineRule="auto"/>
                                <w:rPr>
                                  <w:rFonts w:ascii="Arial" w:eastAsia="Arial" w:hAnsi="Arial"/>
                                  <w:color w:val="000000"/>
                                </w:rPr>
                              </w:pPr>
                              <w:r>
                                <w:rPr>
                                  <w:rFonts w:ascii="Arial" w:eastAsia="Arial" w:hAnsi="Arial"/>
                                  <w:color w:val="000000"/>
                                </w:rPr>
                                <w:t xml:space="preserve">Müdürlüğümüz </w:t>
                              </w:r>
                              <w:r w:rsidR="000E0CD8">
                                <w:rPr>
                                  <w:rFonts w:ascii="Arial" w:eastAsia="Arial" w:hAnsi="Arial"/>
                                  <w:color w:val="000000"/>
                                </w:rPr>
                                <w:t>(1) Şube Müdürü V. (2) Bilgisayar İşletmeni, (1) Harita Mühendisi, (1) Tekniker, (1) Teknisyen, (1) Eğitmen</w:t>
                              </w:r>
                              <w:r w:rsidRPr="0036665B">
                                <w:rPr>
                                  <w:rFonts w:ascii="Arial" w:eastAsia="Arial" w:hAnsi="Arial"/>
                                  <w:color w:val="000000"/>
                                </w:rPr>
                                <w:t xml:space="preserve">, </w:t>
                              </w:r>
                              <w:r w:rsidR="000E0CD8">
                                <w:rPr>
                                  <w:rFonts w:ascii="Arial" w:eastAsia="Arial" w:hAnsi="Arial"/>
                                  <w:color w:val="000000"/>
                                </w:rPr>
                                <w:t xml:space="preserve"> (</w:t>
                              </w:r>
                              <w:r w:rsidRPr="0036665B">
                                <w:rPr>
                                  <w:rFonts w:ascii="Arial" w:eastAsia="Arial" w:hAnsi="Arial"/>
                                  <w:color w:val="000000"/>
                                </w:rPr>
                                <w:t>1</w:t>
                              </w:r>
                              <w:r w:rsidR="000E0CD8">
                                <w:rPr>
                                  <w:rFonts w:ascii="Arial" w:eastAsia="Arial" w:hAnsi="Arial"/>
                                  <w:color w:val="000000"/>
                                </w:rPr>
                                <w:t>)</w:t>
                              </w:r>
                              <w:r w:rsidRPr="0036665B">
                                <w:rPr>
                                  <w:rFonts w:ascii="Arial" w:eastAsia="Arial" w:hAnsi="Arial"/>
                                  <w:color w:val="000000"/>
                                </w:rPr>
                                <w:t xml:space="preserve"> Sözleşmeli Memur, </w:t>
                              </w:r>
                              <w:r w:rsidR="000E0CD8">
                                <w:rPr>
                                  <w:rFonts w:ascii="Arial" w:eastAsia="Arial" w:hAnsi="Arial"/>
                                  <w:color w:val="000000"/>
                                </w:rPr>
                                <w:t>(</w:t>
                              </w:r>
                              <w:r w:rsidRPr="0036665B">
                                <w:rPr>
                                  <w:rFonts w:ascii="Arial" w:eastAsia="Arial" w:hAnsi="Arial"/>
                                  <w:color w:val="000000"/>
                                </w:rPr>
                                <w:t>1</w:t>
                              </w:r>
                              <w:r w:rsidR="000E0CD8">
                                <w:rPr>
                                  <w:rFonts w:ascii="Arial" w:eastAsia="Arial" w:hAnsi="Arial"/>
                                  <w:color w:val="000000"/>
                                </w:rPr>
                                <w:t>)</w:t>
                              </w:r>
                              <w:r w:rsidRPr="0036665B">
                                <w:rPr>
                                  <w:rFonts w:ascii="Arial" w:eastAsia="Arial" w:hAnsi="Arial"/>
                                  <w:color w:val="000000"/>
                                </w:rPr>
                                <w:t xml:space="preserve"> İşçi (Şoför) ve 7</w:t>
                              </w:r>
                              <w:r>
                                <w:rPr>
                                  <w:rFonts w:ascii="Arial" w:eastAsia="Arial" w:hAnsi="Arial"/>
                                  <w:color w:val="000000"/>
                                </w:rPr>
                                <w:t xml:space="preserve"> BİNTED personeli</w:t>
                              </w:r>
                              <w:r w:rsidRPr="0036665B">
                                <w:rPr>
                                  <w:rFonts w:ascii="Arial" w:eastAsia="Arial" w:hAnsi="Arial"/>
                                  <w:color w:val="000000"/>
                                </w:rPr>
                                <w:t xml:space="preserve"> olmak üzere toplam 16 personel </w:t>
                              </w:r>
                              <w:r>
                                <w:rPr>
                                  <w:rFonts w:ascii="Arial" w:eastAsia="Arial" w:hAnsi="Arial"/>
                                  <w:color w:val="000000"/>
                                </w:rPr>
                                <w:t>ile hizmet vermektedir.</w:t>
                              </w:r>
                            </w:p>
                            <w:p w:rsidR="00A55CFD" w:rsidRDefault="00A55CFD" w:rsidP="0036665B">
                              <w:pPr>
                                <w:spacing w:after="0" w:line="240" w:lineRule="auto"/>
                                <w:rPr>
                                  <w:rFonts w:ascii="Arial" w:eastAsia="Arial" w:hAnsi="Arial"/>
                                  <w:color w:val="000000"/>
                                </w:rPr>
                              </w:pPr>
                            </w:p>
                            <w:p w:rsidR="00A55CFD" w:rsidRDefault="00A55CFD" w:rsidP="0036665B">
                              <w:pPr>
                                <w:spacing w:after="0" w:line="240" w:lineRule="auto"/>
                                <w:rPr>
                                  <w:rFonts w:ascii="Arial" w:eastAsia="Arial" w:hAnsi="Arial"/>
                                  <w:color w:val="000000"/>
                                </w:rPr>
                              </w:pPr>
                            </w:p>
                            <w:p w:rsidR="00A55CFD" w:rsidRDefault="00A55CFD" w:rsidP="0036665B">
                              <w:pPr>
                                <w:spacing w:after="0" w:line="240" w:lineRule="auto"/>
                                <w:rPr>
                                  <w:rFonts w:ascii="Arial" w:eastAsia="Arial" w:hAnsi="Arial"/>
                                  <w:color w:val="000000"/>
                                </w:rPr>
                              </w:pPr>
                            </w:p>
                            <w:p w:rsidR="00A55CFD" w:rsidRDefault="00A55CFD" w:rsidP="0036665B">
                              <w:pPr>
                                <w:spacing w:after="0" w:line="240" w:lineRule="auto"/>
                              </w:pPr>
                            </w:p>
                          </w:tc>
                        </w:tr>
                        <w:tr w:rsidR="00D91845" w:rsidTr="00D91845">
                          <w:trPr>
                            <w:trHeight w:val="82"/>
                          </w:trPr>
                          <w:tc>
                            <w:tcPr>
                              <w:tcW w:w="10312" w:type="dxa"/>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bl>
                      <w:p w:rsidR="003D4786" w:rsidRDefault="003D4786">
                        <w:pPr>
                          <w:spacing w:after="0" w:line="240" w:lineRule="auto"/>
                        </w:pPr>
                      </w:p>
                    </w:tc>
                    <w:tc>
                      <w:tcPr>
                        <w:tcW w:w="298" w:type="dxa"/>
                      </w:tcPr>
                      <w:p w:rsidR="003D4786" w:rsidRDefault="003D4786">
                        <w:pPr>
                          <w:pStyle w:val="EmptyCellLayoutStyle"/>
                          <w:spacing w:after="0" w:line="240" w:lineRule="auto"/>
                        </w:pPr>
                      </w:p>
                    </w:tc>
                  </w:tr>
                  <w:tr w:rsidR="003D4786">
                    <w:trPr>
                      <w:trHeight w:val="15"/>
                    </w:trPr>
                    <w:tc>
                      <w:tcPr>
                        <w:tcW w:w="10328" w:type="dxa"/>
                      </w:tcPr>
                      <w:p w:rsidR="003D4786" w:rsidRDefault="003D4786">
                        <w:pPr>
                          <w:pStyle w:val="EmptyCellLayoutStyle"/>
                          <w:spacing w:after="0" w:line="240" w:lineRule="auto"/>
                        </w:pPr>
                      </w:p>
                    </w:tc>
                    <w:tc>
                      <w:tcPr>
                        <w:tcW w:w="298" w:type="dxa"/>
                      </w:tcPr>
                      <w:p w:rsidR="003D4786" w:rsidRDefault="003D4786">
                        <w:pPr>
                          <w:pStyle w:val="EmptyCellLayoutStyle"/>
                          <w:spacing w:after="0" w:line="240" w:lineRule="auto"/>
                        </w:pPr>
                      </w:p>
                    </w:tc>
                  </w:tr>
                </w:tbl>
                <w:p w:rsidR="003D4786" w:rsidRDefault="003D4786">
                  <w:pPr>
                    <w:spacing w:after="0" w:line="240" w:lineRule="auto"/>
                  </w:pP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lastRenderedPageBreak/>
                    <w:t>I.C.5</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Yönetim ve İç Kontrol Sistemi</w:t>
                  </w:r>
                </w:p>
              </w:tc>
            </w:tr>
            <w:tr w:rsidR="00ED4DA6" w:rsidTr="004272BD">
              <w:trPr>
                <w:trHeight w:val="1581"/>
              </w:trPr>
              <w:tc>
                <w:tcPr>
                  <w:tcW w:w="10745"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328"/>
                    <w:gridCol w:w="298"/>
                  </w:tblGrid>
                  <w:tr w:rsidR="003D4786">
                    <w:tc>
                      <w:tcPr>
                        <w:tcW w:w="1032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0312"/>
                        </w:tblGrid>
                        <w:tr w:rsidR="00D91845" w:rsidTr="00697855">
                          <w:trPr>
                            <w:trHeight w:val="112"/>
                          </w:trPr>
                          <w:tc>
                            <w:tcPr>
                              <w:tcW w:w="10312" w:type="dxa"/>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r w:rsidR="00D91845" w:rsidTr="00697855">
                          <w:trPr>
                            <w:trHeight w:val="262"/>
                          </w:trPr>
                          <w:tc>
                            <w:tcPr>
                              <w:tcW w:w="10312" w:type="dxa"/>
                              <w:tcBorders>
                                <w:top w:val="nil"/>
                                <w:left w:val="nil"/>
                                <w:bottom w:val="nil"/>
                                <w:right w:val="nil"/>
                              </w:tcBorders>
                              <w:tcMar>
                                <w:top w:w="39" w:type="dxa"/>
                                <w:left w:w="39" w:type="dxa"/>
                                <w:bottom w:w="39" w:type="dxa"/>
                                <w:right w:w="39" w:type="dxa"/>
                              </w:tcMar>
                            </w:tcPr>
                            <w:p w:rsidR="003D4786" w:rsidRDefault="00EF2BEB">
                              <w:pPr>
                                <w:spacing w:after="0" w:line="240" w:lineRule="auto"/>
                              </w:pPr>
                              <w:r>
                                <w:rPr>
                                  <w:rFonts w:ascii="Arial" w:eastAsia="Arial" w:hAnsi="Arial"/>
                                  <w:b/>
                                  <w:color w:val="000000"/>
                                </w:rPr>
                                <w:t>Basın Yayın ve Halkla İlişkiler Dairesi Başkanlığı</w:t>
                              </w:r>
                              <w:r>
                                <w:rPr>
                                  <w:rFonts w:ascii="Arial" w:eastAsia="Arial" w:hAnsi="Arial"/>
                                  <w:b/>
                                  <w:color w:val="000000"/>
                                </w:rPr>
                                <w:br/>
                                <w:t>Turizm ve Tanıtma Şube Müdürlüğü</w:t>
                              </w:r>
                            </w:p>
                          </w:tc>
                        </w:tr>
                        <w:tr w:rsidR="00D91845" w:rsidTr="00697855">
                          <w:trPr>
                            <w:trHeight w:val="269"/>
                          </w:trPr>
                          <w:tc>
                            <w:tcPr>
                              <w:tcW w:w="10312" w:type="dxa"/>
                              <w:tcBorders>
                                <w:top w:val="nil"/>
                                <w:left w:val="nil"/>
                                <w:bottom w:val="nil"/>
                                <w:right w:val="nil"/>
                              </w:tcBorders>
                              <w:tcMar>
                                <w:top w:w="39" w:type="dxa"/>
                                <w:left w:w="39" w:type="dxa"/>
                                <w:bottom w:w="39" w:type="dxa"/>
                                <w:right w:w="39" w:type="dxa"/>
                              </w:tcMar>
                            </w:tcPr>
                            <w:p w:rsidR="003D4786" w:rsidRDefault="00697855" w:rsidP="00697855">
                              <w:pPr>
                                <w:spacing w:after="0" w:line="240" w:lineRule="auto"/>
                              </w:pPr>
                              <w:r>
                                <w:rPr>
                                  <w:rFonts w:ascii="Arial" w:eastAsia="Arial" w:hAnsi="Arial"/>
                                  <w:color w:val="000000"/>
                                </w:rPr>
                                <w:t>Müdürlüğümüz 2019 yılı içerisinde kurulduğundan</w:t>
                              </w:r>
                              <w:r w:rsidR="00473278">
                                <w:rPr>
                                  <w:rFonts w:ascii="Arial" w:eastAsia="Arial" w:hAnsi="Arial"/>
                                  <w:color w:val="000000"/>
                                </w:rPr>
                                <w:t xml:space="preserve"> </w:t>
                              </w:r>
                              <w:r>
                                <w:rPr>
                                  <w:rFonts w:ascii="Arial" w:eastAsia="Arial" w:hAnsi="Arial"/>
                                  <w:color w:val="000000"/>
                                </w:rPr>
                                <w:t xml:space="preserve">iç </w:t>
                              </w:r>
                              <w:r w:rsidR="00473278">
                                <w:rPr>
                                  <w:rFonts w:ascii="Arial" w:eastAsia="Arial" w:hAnsi="Arial"/>
                                  <w:color w:val="000000"/>
                                </w:rPr>
                                <w:t xml:space="preserve">denetim </w:t>
                              </w:r>
                              <w:r w:rsidR="0036665B">
                                <w:rPr>
                                  <w:rFonts w:ascii="Arial" w:eastAsia="Arial" w:hAnsi="Arial"/>
                                  <w:color w:val="000000"/>
                                </w:rPr>
                                <w:t>yapılmamıştır.</w:t>
                              </w:r>
                            </w:p>
                          </w:tc>
                        </w:tr>
                        <w:tr w:rsidR="00D91845" w:rsidTr="00697855">
                          <w:trPr>
                            <w:trHeight w:val="41"/>
                          </w:trPr>
                          <w:tc>
                            <w:tcPr>
                              <w:tcW w:w="10312" w:type="dxa"/>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bl>
                      <w:p w:rsidR="003D4786" w:rsidRDefault="003D4786">
                        <w:pPr>
                          <w:spacing w:after="0" w:line="240" w:lineRule="auto"/>
                        </w:pPr>
                      </w:p>
                    </w:tc>
                    <w:tc>
                      <w:tcPr>
                        <w:tcW w:w="298" w:type="dxa"/>
                      </w:tcPr>
                      <w:p w:rsidR="003D4786" w:rsidRDefault="003D4786">
                        <w:pPr>
                          <w:pStyle w:val="EmptyCellLayoutStyle"/>
                          <w:spacing w:after="0" w:line="240" w:lineRule="auto"/>
                        </w:pPr>
                      </w:p>
                    </w:tc>
                  </w:tr>
                  <w:tr w:rsidR="003D4786">
                    <w:trPr>
                      <w:trHeight w:val="15"/>
                    </w:trPr>
                    <w:tc>
                      <w:tcPr>
                        <w:tcW w:w="10328" w:type="dxa"/>
                      </w:tcPr>
                      <w:p w:rsidR="003D4786" w:rsidRDefault="003D4786">
                        <w:pPr>
                          <w:pStyle w:val="EmptyCellLayoutStyle"/>
                          <w:spacing w:after="0" w:line="240" w:lineRule="auto"/>
                        </w:pPr>
                      </w:p>
                    </w:tc>
                    <w:tc>
                      <w:tcPr>
                        <w:tcW w:w="298" w:type="dxa"/>
                      </w:tcPr>
                      <w:p w:rsidR="003D4786" w:rsidRDefault="003D4786">
                        <w:pPr>
                          <w:pStyle w:val="EmptyCellLayoutStyle"/>
                          <w:spacing w:after="0" w:line="240" w:lineRule="auto"/>
                        </w:pPr>
                      </w:p>
                    </w:tc>
                  </w:tr>
                </w:tbl>
                <w:p w:rsidR="003D4786" w:rsidRDefault="003D4786">
                  <w:pPr>
                    <w:spacing w:after="0" w:line="240" w:lineRule="auto"/>
                  </w:pP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I.C.6</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Sunulan Hizmetler</w:t>
                  </w:r>
                </w:p>
              </w:tc>
            </w:tr>
            <w:tr w:rsidR="00ED4DA6" w:rsidTr="004272BD">
              <w:trPr>
                <w:trHeight w:val="1538"/>
              </w:trPr>
              <w:tc>
                <w:tcPr>
                  <w:tcW w:w="10745"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328"/>
                    <w:gridCol w:w="298"/>
                  </w:tblGrid>
                  <w:tr w:rsidR="003D4786" w:rsidRPr="00697855">
                    <w:tc>
                      <w:tcPr>
                        <w:tcW w:w="1032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0312"/>
                        </w:tblGrid>
                        <w:tr w:rsidR="00D91845" w:rsidRPr="00697855" w:rsidTr="00D91845">
                          <w:trPr>
                            <w:trHeight w:val="112"/>
                          </w:trPr>
                          <w:tc>
                            <w:tcPr>
                              <w:tcW w:w="10312" w:type="dxa"/>
                              <w:tcBorders>
                                <w:top w:val="nil"/>
                                <w:left w:val="nil"/>
                                <w:bottom w:val="nil"/>
                                <w:right w:val="nil"/>
                              </w:tcBorders>
                              <w:tcMar>
                                <w:top w:w="39" w:type="dxa"/>
                                <w:left w:w="39" w:type="dxa"/>
                                <w:bottom w:w="39" w:type="dxa"/>
                                <w:right w:w="39" w:type="dxa"/>
                              </w:tcMar>
                            </w:tcPr>
                            <w:p w:rsidR="003D4786" w:rsidRPr="00697855" w:rsidRDefault="003D4786">
                              <w:pPr>
                                <w:spacing w:after="0" w:line="240" w:lineRule="auto"/>
                                <w:rPr>
                                  <w:highlight w:val="yellow"/>
                                </w:rPr>
                              </w:pPr>
                            </w:p>
                          </w:tc>
                        </w:tr>
                        <w:tr w:rsidR="00D91845" w:rsidRPr="00697855" w:rsidTr="00D91845">
                          <w:trPr>
                            <w:trHeight w:val="262"/>
                          </w:trPr>
                          <w:tc>
                            <w:tcPr>
                              <w:tcW w:w="10312" w:type="dxa"/>
                              <w:tcBorders>
                                <w:top w:val="nil"/>
                                <w:left w:val="nil"/>
                                <w:bottom w:val="nil"/>
                                <w:right w:val="nil"/>
                              </w:tcBorders>
                              <w:tcMar>
                                <w:top w:w="39" w:type="dxa"/>
                                <w:left w:w="39" w:type="dxa"/>
                                <w:bottom w:w="39" w:type="dxa"/>
                                <w:right w:w="39" w:type="dxa"/>
                              </w:tcMar>
                            </w:tcPr>
                            <w:p w:rsidR="003D4786" w:rsidRPr="00697855" w:rsidRDefault="00EF2BEB">
                              <w:pPr>
                                <w:spacing w:after="0" w:line="240" w:lineRule="auto"/>
                                <w:rPr>
                                  <w:highlight w:val="yellow"/>
                                </w:rPr>
                              </w:pPr>
                              <w:r w:rsidRPr="00A55CFD">
                                <w:rPr>
                                  <w:rFonts w:ascii="Arial" w:eastAsia="Arial" w:hAnsi="Arial"/>
                                  <w:b/>
                                  <w:color w:val="000000"/>
                                </w:rPr>
                                <w:t>Basın Yayın ve Halkla İlişkiler Dairesi Başkanlığı</w:t>
                              </w:r>
                              <w:r w:rsidRPr="00A55CFD">
                                <w:rPr>
                                  <w:rFonts w:ascii="Arial" w:eastAsia="Arial" w:hAnsi="Arial"/>
                                  <w:b/>
                                  <w:color w:val="000000"/>
                                </w:rPr>
                                <w:br/>
                                <w:t>Turizm ve Tanıtma Şube Müdürlüğü</w:t>
                              </w:r>
                            </w:p>
                          </w:tc>
                        </w:tr>
                        <w:tr w:rsidR="00D91845" w:rsidRPr="00697855" w:rsidTr="00D91845">
                          <w:trPr>
                            <w:trHeight w:val="4809"/>
                          </w:trPr>
                          <w:tc>
                            <w:tcPr>
                              <w:tcW w:w="10312" w:type="dxa"/>
                              <w:tcBorders>
                                <w:top w:val="nil"/>
                                <w:left w:val="nil"/>
                                <w:bottom w:val="nil"/>
                                <w:right w:val="nil"/>
                              </w:tcBorders>
                              <w:tcMar>
                                <w:top w:w="39" w:type="dxa"/>
                                <w:left w:w="39" w:type="dxa"/>
                                <w:bottom w:w="39" w:type="dxa"/>
                                <w:right w:w="39" w:type="dxa"/>
                              </w:tcMar>
                            </w:tcPr>
                            <w:p w:rsidR="00A55CFD" w:rsidRPr="00A55CFD" w:rsidRDefault="00A55CFD" w:rsidP="00A55CFD">
                              <w:pPr>
                                <w:spacing w:after="0" w:line="240" w:lineRule="auto"/>
                                <w:rPr>
                                  <w:rFonts w:ascii="Arial" w:eastAsia="Arial" w:hAnsi="Arial"/>
                                  <w:color w:val="000000"/>
                                </w:rPr>
                              </w:pPr>
                              <w:r w:rsidRPr="00A55CFD">
                                <w:rPr>
                                  <w:rFonts w:ascii="Arial" w:eastAsia="Arial" w:hAnsi="Arial"/>
                                  <w:color w:val="000000"/>
                                </w:rPr>
                                <w:t xml:space="preserve">a)  Kentimizin turizm potansiyeli, tarihi ve kültürel mirası, turistik özellikleri ve değerleri konusunda, yerel – ulusal ve uluslararası kamuoyunda farkındalık oluşturmak, turistik ve kültürel değerlerini yurt içinde ve yurt dışında tanıtmak,  bu maksatla yurtiçi ve yurtdışında düzenlenen </w:t>
                              </w:r>
                              <w:proofErr w:type="gramStart"/>
                              <w:r w:rsidRPr="00A55CFD">
                                <w:rPr>
                                  <w:rFonts w:ascii="Arial" w:eastAsia="Arial" w:hAnsi="Arial"/>
                                  <w:color w:val="000000"/>
                                </w:rPr>
                                <w:t>sempozyum</w:t>
                              </w:r>
                              <w:proofErr w:type="gramEnd"/>
                              <w:r w:rsidRPr="00A55CFD">
                                <w:rPr>
                                  <w:rFonts w:ascii="Arial" w:eastAsia="Arial" w:hAnsi="Arial"/>
                                  <w:color w:val="000000"/>
                                </w:rPr>
                                <w:t>, kongre, fuar, sergi, festival, yarışma, gösteri, kermes vb. etkinliklerde tanıtım stantları açmak ve bu gibi etkinliklere katılım sağlamak;</w:t>
                              </w:r>
                            </w:p>
                            <w:p w:rsidR="00A55CFD" w:rsidRPr="00A55CFD" w:rsidRDefault="00A55CFD" w:rsidP="00A55CFD">
                              <w:pPr>
                                <w:spacing w:after="0" w:line="240" w:lineRule="auto"/>
                                <w:rPr>
                                  <w:rFonts w:ascii="Arial" w:eastAsia="Arial" w:hAnsi="Arial"/>
                                  <w:color w:val="000000"/>
                                </w:rPr>
                              </w:pPr>
                              <w:r w:rsidRPr="00A55CFD">
                                <w:rPr>
                                  <w:rFonts w:ascii="Arial" w:eastAsia="Arial" w:hAnsi="Arial"/>
                                  <w:color w:val="000000"/>
                                </w:rPr>
                                <w:t>b) Millî, manevî, tarihî, kültürel ve turistik değerleri araştırmak, geliştirmek, korumak, yaşatmak, değerlendirmek ve tanıtmak.</w:t>
                              </w:r>
                            </w:p>
                            <w:p w:rsidR="00A55CFD" w:rsidRPr="00A55CFD" w:rsidRDefault="00A55CFD" w:rsidP="00A55CFD">
                              <w:pPr>
                                <w:spacing w:after="0" w:line="240" w:lineRule="auto"/>
                                <w:rPr>
                                  <w:rFonts w:ascii="Arial" w:eastAsia="Arial" w:hAnsi="Arial"/>
                                  <w:color w:val="000000"/>
                                </w:rPr>
                              </w:pPr>
                              <w:r w:rsidRPr="00A55CFD">
                                <w:rPr>
                                  <w:rFonts w:ascii="Arial" w:eastAsia="Arial" w:hAnsi="Arial"/>
                                  <w:color w:val="000000"/>
                                </w:rPr>
                                <w:t xml:space="preserve">c) Kültür Turizmi, Spor Turizmi, Sağlık Turizmi, Kış ve Kayak Turizmi, Deniz ve Tatil Turizmi, Kongre ve İş turizmi, Termal Turizm, Dağcılık ve Doğa Turizmi gibi turizmin tüm alanlarında, kentimizin öncelikli konum elde etmesi amacıyla, her türlü araştırma ve geliştirme çalışmaları yapmak, projeler üretmek ve uygulamak. </w:t>
                              </w:r>
                            </w:p>
                            <w:p w:rsidR="00A55CFD" w:rsidRPr="00A55CFD" w:rsidRDefault="00A55CFD" w:rsidP="00A55CFD">
                              <w:pPr>
                                <w:spacing w:after="0" w:line="240" w:lineRule="auto"/>
                                <w:rPr>
                                  <w:rFonts w:ascii="Arial" w:eastAsia="Arial" w:hAnsi="Arial"/>
                                  <w:color w:val="000000"/>
                                </w:rPr>
                              </w:pPr>
                              <w:r w:rsidRPr="00A55CFD">
                                <w:rPr>
                                  <w:rFonts w:ascii="Arial" w:eastAsia="Arial" w:hAnsi="Arial"/>
                                  <w:color w:val="000000"/>
                                </w:rPr>
                                <w:t>ç) Kent Rehberliği hizmetleri sunmak, kentimizin tarihi ve kültürel mirasını, turistik değerlerini tanıtıcı turlar ve geziler düzenlemek.</w:t>
                              </w:r>
                            </w:p>
                            <w:p w:rsidR="00A55CFD" w:rsidRPr="00A55CFD" w:rsidRDefault="00A55CFD" w:rsidP="00A55CFD">
                              <w:pPr>
                                <w:spacing w:after="0" w:line="240" w:lineRule="auto"/>
                                <w:rPr>
                                  <w:rFonts w:ascii="Arial" w:eastAsia="Arial" w:hAnsi="Arial"/>
                                  <w:color w:val="000000"/>
                                </w:rPr>
                              </w:pPr>
                              <w:r w:rsidRPr="00A55CFD">
                                <w:rPr>
                                  <w:rFonts w:ascii="Arial" w:eastAsia="Arial" w:hAnsi="Arial"/>
                                  <w:color w:val="000000"/>
                                </w:rPr>
                                <w:t>d) Belediyemizce Yerel – Ulusal ve Uluslararası kurum ve kuruluşlar ile turizm alanında yapılacak işbirliği anlaşmalarını ve programlarını hazırlamak, Bursa’nın turistik ve kültürel değerlerini geliştirecek projeler üretmek ve uygulamak.</w:t>
                              </w:r>
                            </w:p>
                            <w:p w:rsidR="00A55CFD" w:rsidRPr="00A55CFD" w:rsidRDefault="00A55CFD" w:rsidP="00A55CFD">
                              <w:pPr>
                                <w:spacing w:after="0" w:line="240" w:lineRule="auto"/>
                                <w:rPr>
                                  <w:rFonts w:ascii="Arial" w:eastAsia="Arial" w:hAnsi="Arial"/>
                                  <w:color w:val="000000"/>
                                </w:rPr>
                              </w:pPr>
                              <w:r w:rsidRPr="00A55CFD">
                                <w:rPr>
                                  <w:rFonts w:ascii="Arial" w:eastAsia="Arial" w:hAnsi="Arial"/>
                                  <w:color w:val="000000"/>
                                </w:rPr>
                                <w:t>e) Bursa'nın tarihi ve turistik yerlerini yurt içinde ve yurt dışında tanıtmak amacıyla dijital içerik, internet sitesi, mobil uygulama, film gösterileri yapmak, belgesel filmler, tanıtım filmleri sağlamak, yaptırmak veya satın almak, geliştirmek ve vatandaşların bunlardan faydalanmasını temin etmek.</w:t>
                              </w:r>
                            </w:p>
                            <w:p w:rsidR="00A55CFD" w:rsidRPr="00A55CFD" w:rsidRDefault="00A55CFD" w:rsidP="00A55CFD">
                              <w:pPr>
                                <w:spacing w:after="0" w:line="240" w:lineRule="auto"/>
                                <w:rPr>
                                  <w:rFonts w:ascii="Arial" w:eastAsia="Arial" w:hAnsi="Arial"/>
                                  <w:color w:val="000000"/>
                                </w:rPr>
                              </w:pPr>
                              <w:r w:rsidRPr="00A55CFD">
                                <w:rPr>
                                  <w:rFonts w:ascii="Arial" w:eastAsia="Arial" w:hAnsi="Arial"/>
                                  <w:color w:val="000000"/>
                                </w:rPr>
                                <w:t>f) Müdürlüğün çalışma alanına giren tüm faaliyet ve etkinlikler ile ilgili Üniversiteler, Eğitim Kurumları, Meslek Odaları, Kamu Kurumları, Özel Kuruluşlar, Vakıflar, Dernekler, Sivil Toplum Kuruluşları ile ön görüşmeler yapmak.</w:t>
                              </w:r>
                            </w:p>
                            <w:p w:rsidR="00A55CFD" w:rsidRPr="00A55CFD" w:rsidRDefault="00A55CFD" w:rsidP="00A55CFD">
                              <w:pPr>
                                <w:spacing w:after="0" w:line="240" w:lineRule="auto"/>
                                <w:rPr>
                                  <w:rFonts w:ascii="Arial" w:eastAsia="Arial" w:hAnsi="Arial"/>
                                  <w:color w:val="000000"/>
                                </w:rPr>
                              </w:pPr>
                              <w:r w:rsidRPr="00A55CFD">
                                <w:rPr>
                                  <w:rFonts w:ascii="Arial" w:eastAsia="Arial" w:hAnsi="Arial"/>
                                  <w:color w:val="000000"/>
                                </w:rPr>
                                <w:t>g) Turizm bilgilendirme ofisleri açmak var olan yerlerin devamlılığını sağlamak.</w:t>
                              </w:r>
                            </w:p>
                            <w:p w:rsidR="00A55CFD" w:rsidRPr="00A55CFD" w:rsidRDefault="00A55CFD" w:rsidP="00A55CFD">
                              <w:pPr>
                                <w:spacing w:after="0" w:line="240" w:lineRule="auto"/>
                                <w:rPr>
                                  <w:rFonts w:ascii="Arial" w:eastAsia="Arial" w:hAnsi="Arial"/>
                                  <w:color w:val="000000"/>
                                </w:rPr>
                              </w:pPr>
                              <w:r w:rsidRPr="00A55CFD">
                                <w:rPr>
                                  <w:rFonts w:ascii="Arial" w:eastAsia="Arial" w:hAnsi="Arial"/>
                                  <w:color w:val="000000"/>
                                </w:rPr>
                                <w:t xml:space="preserve">ğ) Turizm alanlarında mesleki eğitim için yayın, araç ve gereç sağlamak. </w:t>
                              </w:r>
                            </w:p>
                            <w:p w:rsidR="00A55CFD" w:rsidRPr="00A55CFD" w:rsidRDefault="00A55CFD" w:rsidP="00A55CFD">
                              <w:pPr>
                                <w:spacing w:after="0" w:line="240" w:lineRule="auto"/>
                                <w:rPr>
                                  <w:rFonts w:ascii="Arial" w:eastAsia="Arial" w:hAnsi="Arial"/>
                                  <w:color w:val="000000"/>
                                </w:rPr>
                              </w:pPr>
                              <w:r w:rsidRPr="00A55CFD">
                                <w:rPr>
                                  <w:rFonts w:ascii="Arial" w:eastAsia="Arial" w:hAnsi="Arial"/>
                                  <w:color w:val="000000"/>
                                </w:rPr>
                                <w:t>h) Turizm destinasyonlarının işlevselliğini arttırma amaçlı kitap, dergi, broşür, tanıtım malzemeleri, haritalar, hediyelik eşyalar ve tanıtıcı yayın çalışmaları hazırlamak, hazırlatmak, satmak, satın almak ve dağıtmak.</w:t>
                              </w:r>
                            </w:p>
                            <w:p w:rsidR="00A55CFD" w:rsidRPr="00A55CFD" w:rsidRDefault="00A55CFD" w:rsidP="00A55CFD">
                              <w:pPr>
                                <w:spacing w:after="0" w:line="240" w:lineRule="auto"/>
                                <w:rPr>
                                  <w:rFonts w:ascii="Arial" w:eastAsia="Arial" w:hAnsi="Arial"/>
                                  <w:color w:val="000000"/>
                                </w:rPr>
                              </w:pPr>
                              <w:r w:rsidRPr="00A55CFD">
                                <w:rPr>
                                  <w:rFonts w:ascii="Arial" w:eastAsia="Arial" w:hAnsi="Arial"/>
                                  <w:color w:val="000000"/>
                                </w:rPr>
                                <w:t>ı) İl Özel İdaresi ve Belediye Hizmetlerine Gönüllü Katılım Yönetmeliğine göre gönüllülerin turizm alanında çalışmalarını sağlamak.</w:t>
                              </w:r>
                            </w:p>
                            <w:p w:rsidR="00A55CFD" w:rsidRPr="00A55CFD" w:rsidRDefault="00A55CFD" w:rsidP="00A55CFD">
                              <w:pPr>
                                <w:spacing w:after="0" w:line="240" w:lineRule="auto"/>
                                <w:rPr>
                                  <w:rFonts w:ascii="Arial" w:eastAsia="Arial" w:hAnsi="Arial"/>
                                  <w:color w:val="000000"/>
                                </w:rPr>
                              </w:pPr>
                              <w:r w:rsidRPr="00A55CFD">
                                <w:rPr>
                                  <w:rFonts w:ascii="Arial" w:eastAsia="Arial" w:hAnsi="Arial"/>
                                  <w:color w:val="000000"/>
                                </w:rPr>
                                <w:t>i) Bursa Kültür Turizm ve Tanıtma Birliği ile koordineli çalışmak, personel, araç ve gereç taleplerine imkânlar ölçüsünde cevap vermek.</w:t>
                              </w:r>
                            </w:p>
                            <w:p w:rsidR="00A55CFD" w:rsidRPr="00A55CFD" w:rsidRDefault="00A55CFD" w:rsidP="00A55CFD">
                              <w:pPr>
                                <w:spacing w:after="0" w:line="240" w:lineRule="auto"/>
                                <w:rPr>
                                  <w:rFonts w:ascii="Arial" w:eastAsia="Arial" w:hAnsi="Arial"/>
                                  <w:color w:val="000000"/>
                                </w:rPr>
                              </w:pPr>
                              <w:r w:rsidRPr="00A55CFD">
                                <w:rPr>
                                  <w:rFonts w:ascii="Arial" w:eastAsia="Arial" w:hAnsi="Arial"/>
                                  <w:color w:val="000000"/>
                                </w:rPr>
                                <w:t>j) Turizm alanlarında Zabıta personeli ile denetimler yaparak turizmi olumsuz etkileyebilecek eylem ve davranışları önlemek için gerekli tedbirler almak.</w:t>
                              </w:r>
                            </w:p>
                            <w:p w:rsidR="00A55CFD" w:rsidRPr="00A55CFD" w:rsidRDefault="00A55CFD" w:rsidP="00A55CFD">
                              <w:pPr>
                                <w:spacing w:after="0" w:line="240" w:lineRule="auto"/>
                                <w:rPr>
                                  <w:rFonts w:ascii="Arial" w:eastAsia="Arial" w:hAnsi="Arial"/>
                                  <w:color w:val="000000"/>
                                </w:rPr>
                              </w:pPr>
                              <w:r w:rsidRPr="00A55CFD">
                                <w:rPr>
                                  <w:rFonts w:ascii="Arial" w:eastAsia="Arial" w:hAnsi="Arial"/>
                                  <w:color w:val="000000"/>
                                </w:rPr>
                                <w:t>k) Turizm alanlarında esnaflara ve halka yönelik bilgilendirme toplantıları ve eğitimler düzenlemek.</w:t>
                              </w:r>
                            </w:p>
                            <w:p w:rsidR="00A55CFD" w:rsidRPr="00A55CFD" w:rsidRDefault="00A55CFD" w:rsidP="00A55CFD">
                              <w:pPr>
                                <w:spacing w:after="0" w:line="240" w:lineRule="auto"/>
                                <w:rPr>
                                  <w:rFonts w:ascii="Arial" w:eastAsia="Arial" w:hAnsi="Arial"/>
                                  <w:color w:val="000000"/>
                                </w:rPr>
                              </w:pPr>
                              <w:r w:rsidRPr="00A55CFD">
                                <w:rPr>
                                  <w:rFonts w:ascii="Arial" w:eastAsia="Arial" w:hAnsi="Arial"/>
                                  <w:color w:val="000000"/>
                                </w:rPr>
                                <w:t xml:space="preserve">l) Şehrimi tanıyorum çünkü geziyorum projesi kapsamında Bursa’nın tarih ve kültürünü öğretmek, kentlilik bilinci oluşturmak ve UNESCO Dünya Mirası alanlarına yönelik farkındalık meydana getirmek maksadıyla Bursa İl Milli Eğitim Müdürlüğü tarafından yapılan gezi taleplerine İlköğretim 4’üncü sınıftan itibaren örgün öğretime devam eden bütün öğrencilere yönelik gezi faaliyetleri düzenlemek. </w:t>
                              </w:r>
                            </w:p>
                            <w:p w:rsidR="00A55CFD" w:rsidRPr="00A55CFD" w:rsidRDefault="00A55CFD" w:rsidP="00A55CFD">
                              <w:pPr>
                                <w:spacing w:after="0" w:line="240" w:lineRule="auto"/>
                                <w:rPr>
                                  <w:rFonts w:ascii="Arial" w:eastAsia="Arial" w:hAnsi="Arial"/>
                                  <w:color w:val="000000"/>
                                </w:rPr>
                              </w:pPr>
                              <w:r w:rsidRPr="00A55CFD">
                                <w:rPr>
                                  <w:rFonts w:ascii="Arial" w:eastAsia="Arial" w:hAnsi="Arial"/>
                                  <w:color w:val="000000"/>
                                </w:rPr>
                                <w:t>m) Diğer turizm faaliyetlerine yönelik olarak iş ve işlemleri yürütmek.</w:t>
                              </w:r>
                            </w:p>
                            <w:p w:rsidR="00A55CFD" w:rsidRPr="00A55CFD" w:rsidRDefault="00A55CFD" w:rsidP="00A55CFD">
                              <w:pPr>
                                <w:spacing w:after="0" w:line="240" w:lineRule="auto"/>
                                <w:rPr>
                                  <w:rFonts w:ascii="Arial" w:eastAsia="Arial" w:hAnsi="Arial"/>
                                  <w:color w:val="000000"/>
                                </w:rPr>
                              </w:pPr>
                              <w:r w:rsidRPr="00A55CFD">
                                <w:rPr>
                                  <w:rFonts w:ascii="Arial" w:eastAsia="Arial" w:hAnsi="Arial"/>
                                  <w:color w:val="000000"/>
                                </w:rPr>
                                <w:t>n) Birim çalışmalarında kullanılan demirbaş, malzeme ve kırtasiyenin amacına uygun kullanımını sağlamak.</w:t>
                              </w:r>
                            </w:p>
                            <w:p w:rsidR="00A55CFD" w:rsidRPr="00A55CFD" w:rsidRDefault="00A55CFD" w:rsidP="00A55CFD">
                              <w:pPr>
                                <w:spacing w:after="0" w:line="240" w:lineRule="auto"/>
                                <w:rPr>
                                  <w:rFonts w:ascii="Arial" w:eastAsia="Arial" w:hAnsi="Arial"/>
                                  <w:color w:val="000000"/>
                                </w:rPr>
                              </w:pPr>
                              <w:r w:rsidRPr="00A55CFD">
                                <w:rPr>
                                  <w:rFonts w:ascii="Arial" w:eastAsia="Arial" w:hAnsi="Arial"/>
                                  <w:color w:val="000000"/>
                                </w:rPr>
                                <w:t>o) Yasa, yönetmelik ve genelgeler doğrultusunda gerekli iş ve işlemleri gerçekleştirmek.</w:t>
                              </w:r>
                            </w:p>
                            <w:p w:rsidR="00A55CFD" w:rsidRPr="00A55CFD" w:rsidRDefault="00A55CFD" w:rsidP="00A55CFD">
                              <w:pPr>
                                <w:spacing w:after="0" w:line="240" w:lineRule="auto"/>
                                <w:rPr>
                                  <w:rFonts w:ascii="Arial" w:eastAsia="Arial" w:hAnsi="Arial"/>
                                  <w:color w:val="000000"/>
                                </w:rPr>
                              </w:pPr>
                              <w:r w:rsidRPr="00A55CFD">
                                <w:rPr>
                                  <w:rFonts w:ascii="Arial" w:eastAsia="Arial" w:hAnsi="Arial"/>
                                  <w:color w:val="000000"/>
                                </w:rPr>
                                <w:t>ö) Stratejik plan, doğrultusunda performans programlarını hazırlamak.</w:t>
                              </w:r>
                            </w:p>
                            <w:p w:rsidR="00A55CFD" w:rsidRPr="00A55CFD" w:rsidRDefault="00A55CFD" w:rsidP="00A55CFD">
                              <w:pPr>
                                <w:spacing w:after="0" w:line="240" w:lineRule="auto"/>
                                <w:rPr>
                                  <w:rFonts w:ascii="Arial" w:eastAsia="Arial" w:hAnsi="Arial"/>
                                  <w:color w:val="000000"/>
                                </w:rPr>
                              </w:pPr>
                              <w:r w:rsidRPr="00A55CFD">
                                <w:rPr>
                                  <w:rFonts w:ascii="Arial" w:eastAsia="Arial" w:hAnsi="Arial"/>
                                  <w:color w:val="000000"/>
                                </w:rPr>
                                <w:t>p) Faaliyet planlarını ve raporlarını periyodik olarak hazırlamak.</w:t>
                              </w:r>
                            </w:p>
                            <w:p w:rsidR="003D4786" w:rsidRDefault="00A55CFD" w:rsidP="00A55CFD">
                              <w:pPr>
                                <w:spacing w:after="0" w:line="240" w:lineRule="auto"/>
                                <w:rPr>
                                  <w:rFonts w:ascii="Arial" w:eastAsia="Arial" w:hAnsi="Arial"/>
                                  <w:color w:val="000000"/>
                                </w:rPr>
                              </w:pPr>
                              <w:r w:rsidRPr="00A55CFD">
                                <w:rPr>
                                  <w:rFonts w:ascii="Arial" w:eastAsia="Arial" w:hAnsi="Arial"/>
                                  <w:color w:val="000000"/>
                                </w:rPr>
                                <w:t>r) Personele yönelik hizmet içi eğitim çalışmaları yapmak.</w:t>
                              </w:r>
                            </w:p>
                            <w:p w:rsidR="00A55CFD" w:rsidRDefault="00A55CFD" w:rsidP="00A55CFD">
                              <w:pPr>
                                <w:spacing w:after="0" w:line="240" w:lineRule="auto"/>
                                <w:rPr>
                                  <w:rFonts w:ascii="Arial" w:eastAsia="Arial" w:hAnsi="Arial"/>
                                  <w:color w:val="000000"/>
                                </w:rPr>
                              </w:pPr>
                            </w:p>
                            <w:p w:rsidR="00A55CFD" w:rsidRPr="00697855" w:rsidRDefault="00A55CFD" w:rsidP="00A55CFD">
                              <w:pPr>
                                <w:spacing w:after="0" w:line="240" w:lineRule="auto"/>
                                <w:rPr>
                                  <w:highlight w:val="yellow"/>
                                </w:rPr>
                              </w:pPr>
                            </w:p>
                          </w:tc>
                        </w:tr>
                      </w:tbl>
                      <w:p w:rsidR="003D4786" w:rsidRPr="00697855" w:rsidRDefault="003D4786">
                        <w:pPr>
                          <w:spacing w:after="0" w:line="240" w:lineRule="auto"/>
                          <w:rPr>
                            <w:highlight w:val="yellow"/>
                          </w:rPr>
                        </w:pPr>
                      </w:p>
                    </w:tc>
                    <w:tc>
                      <w:tcPr>
                        <w:tcW w:w="298" w:type="dxa"/>
                      </w:tcPr>
                      <w:p w:rsidR="003D4786" w:rsidRPr="00697855" w:rsidRDefault="003D4786">
                        <w:pPr>
                          <w:pStyle w:val="EmptyCellLayoutStyle"/>
                          <w:spacing w:after="0" w:line="240" w:lineRule="auto"/>
                          <w:rPr>
                            <w:highlight w:val="yellow"/>
                          </w:rPr>
                        </w:pPr>
                      </w:p>
                    </w:tc>
                  </w:tr>
                  <w:tr w:rsidR="003D4786" w:rsidRPr="00697855">
                    <w:trPr>
                      <w:trHeight w:val="15"/>
                    </w:trPr>
                    <w:tc>
                      <w:tcPr>
                        <w:tcW w:w="10328" w:type="dxa"/>
                      </w:tcPr>
                      <w:p w:rsidR="003D4786" w:rsidRPr="00697855" w:rsidRDefault="003D4786">
                        <w:pPr>
                          <w:pStyle w:val="EmptyCellLayoutStyle"/>
                          <w:spacing w:after="0" w:line="240" w:lineRule="auto"/>
                          <w:rPr>
                            <w:highlight w:val="yellow"/>
                          </w:rPr>
                        </w:pPr>
                      </w:p>
                    </w:tc>
                    <w:tc>
                      <w:tcPr>
                        <w:tcW w:w="298" w:type="dxa"/>
                      </w:tcPr>
                      <w:p w:rsidR="003D4786" w:rsidRPr="00697855" w:rsidRDefault="003D4786">
                        <w:pPr>
                          <w:pStyle w:val="EmptyCellLayoutStyle"/>
                          <w:spacing w:after="0" w:line="240" w:lineRule="auto"/>
                          <w:rPr>
                            <w:highlight w:val="yellow"/>
                          </w:rPr>
                        </w:pPr>
                      </w:p>
                    </w:tc>
                  </w:tr>
                </w:tbl>
                <w:p w:rsidR="003D4786" w:rsidRPr="00697855" w:rsidRDefault="003D4786">
                  <w:pPr>
                    <w:spacing w:after="0" w:line="240" w:lineRule="auto"/>
                    <w:rPr>
                      <w:highlight w:val="yellow"/>
                    </w:rPr>
                  </w:pP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8"/>
                    </w:rPr>
                    <w:t>II</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8"/>
                    </w:rPr>
                    <w:t>AMAÇ VE HEDEFLER</w:t>
                  </w: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proofErr w:type="gramStart"/>
                  <w:r>
                    <w:rPr>
                      <w:rFonts w:ascii="Calibri" w:eastAsia="Calibri" w:hAnsi="Calibri"/>
                      <w:b/>
                      <w:color w:val="000000"/>
                      <w:sz w:val="24"/>
                    </w:rPr>
                    <w:t>II.A</w:t>
                  </w:r>
                  <w:proofErr w:type="gramEnd"/>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İDARENİN AMAÇ VE HEDEFLERİ</w:t>
                  </w: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proofErr w:type="gramStart"/>
                  <w:r>
                    <w:rPr>
                      <w:rFonts w:ascii="Calibri" w:eastAsia="Calibri" w:hAnsi="Calibri"/>
                      <w:b/>
                      <w:color w:val="000000"/>
                      <w:sz w:val="24"/>
                    </w:rPr>
                    <w:t>II.A</w:t>
                  </w:r>
                  <w:proofErr w:type="gramEnd"/>
                  <w:r>
                    <w:rPr>
                      <w:rFonts w:ascii="Calibri" w:eastAsia="Calibri" w:hAnsi="Calibri"/>
                      <w:b/>
                      <w:color w:val="000000"/>
                      <w:sz w:val="24"/>
                    </w:rPr>
                    <w:t>.A</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İdarenin Amaç ve Hedefleri</w:t>
                  </w:r>
                </w:p>
              </w:tc>
            </w:tr>
            <w:tr w:rsidR="00ED4DA6" w:rsidTr="004272BD">
              <w:trPr>
                <w:trHeight w:val="1682"/>
              </w:trPr>
              <w:tc>
                <w:tcPr>
                  <w:tcW w:w="10745"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20"/>
                    <w:gridCol w:w="10591"/>
                    <w:gridCol w:w="15"/>
                  </w:tblGrid>
                  <w:tr w:rsidR="003D4786">
                    <w:trPr>
                      <w:trHeight w:val="300"/>
                    </w:trPr>
                    <w:tc>
                      <w:tcPr>
                        <w:tcW w:w="20" w:type="dxa"/>
                      </w:tcPr>
                      <w:p w:rsidR="003D4786" w:rsidRDefault="003D4786">
                        <w:pPr>
                          <w:pStyle w:val="EmptyCellLayoutStyle"/>
                          <w:spacing w:after="0" w:line="240" w:lineRule="auto"/>
                        </w:pPr>
                      </w:p>
                    </w:tc>
                    <w:tc>
                      <w:tcPr>
                        <w:tcW w:w="10591" w:type="dxa"/>
                      </w:tcPr>
                      <w:tbl>
                        <w:tblPr>
                          <w:tblW w:w="0" w:type="auto"/>
                          <w:tblCellMar>
                            <w:left w:w="0" w:type="dxa"/>
                            <w:right w:w="0" w:type="dxa"/>
                          </w:tblCellMar>
                          <w:tblLook w:val="0000" w:firstRow="0" w:lastRow="0" w:firstColumn="0" w:lastColumn="0" w:noHBand="0" w:noVBand="0"/>
                        </w:tblPr>
                        <w:tblGrid>
                          <w:gridCol w:w="10591"/>
                        </w:tblGrid>
                        <w:tr w:rsidR="003D4786">
                          <w:trPr>
                            <w:trHeight w:val="222"/>
                          </w:trPr>
                          <w:tc>
                            <w:tcPr>
                              <w:tcW w:w="10591" w:type="dxa"/>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bl>
                      <w:p w:rsidR="003D4786" w:rsidRDefault="003D4786">
                        <w:pPr>
                          <w:spacing w:after="0" w:line="240" w:lineRule="auto"/>
                        </w:pPr>
                      </w:p>
                    </w:tc>
                    <w:tc>
                      <w:tcPr>
                        <w:tcW w:w="15" w:type="dxa"/>
                      </w:tcPr>
                      <w:p w:rsidR="003D4786" w:rsidRDefault="003D4786">
                        <w:pPr>
                          <w:pStyle w:val="EmptyCellLayoutStyle"/>
                          <w:spacing w:after="0" w:line="240" w:lineRule="auto"/>
                        </w:pPr>
                      </w:p>
                    </w:tc>
                  </w:tr>
                  <w:tr w:rsidR="003D4786">
                    <w:trPr>
                      <w:trHeight w:val="59"/>
                    </w:trPr>
                    <w:tc>
                      <w:tcPr>
                        <w:tcW w:w="20" w:type="dxa"/>
                      </w:tcPr>
                      <w:p w:rsidR="003D4786" w:rsidRDefault="003D4786">
                        <w:pPr>
                          <w:pStyle w:val="EmptyCellLayoutStyle"/>
                          <w:spacing w:after="0" w:line="240" w:lineRule="auto"/>
                        </w:pPr>
                      </w:p>
                    </w:tc>
                    <w:tc>
                      <w:tcPr>
                        <w:tcW w:w="10591" w:type="dxa"/>
                      </w:tcPr>
                      <w:p w:rsidR="003D4786" w:rsidRDefault="003D4786">
                        <w:pPr>
                          <w:pStyle w:val="EmptyCellLayoutStyle"/>
                          <w:spacing w:after="0" w:line="240" w:lineRule="auto"/>
                        </w:pPr>
                      </w:p>
                    </w:tc>
                    <w:tc>
                      <w:tcPr>
                        <w:tcW w:w="15" w:type="dxa"/>
                      </w:tcPr>
                      <w:p w:rsidR="003D4786" w:rsidRDefault="003D4786">
                        <w:pPr>
                          <w:pStyle w:val="EmptyCellLayoutStyle"/>
                          <w:spacing w:after="0" w:line="240" w:lineRule="auto"/>
                        </w:pPr>
                      </w:p>
                    </w:tc>
                  </w:tr>
                  <w:tr w:rsidR="003D4786">
                    <w:tc>
                      <w:tcPr>
                        <w:tcW w:w="20" w:type="dxa"/>
                      </w:tcPr>
                      <w:p w:rsidR="003D4786" w:rsidRDefault="003D4786">
                        <w:pPr>
                          <w:pStyle w:val="EmptyCellLayoutStyle"/>
                          <w:spacing w:after="0" w:line="240" w:lineRule="auto"/>
                        </w:pPr>
                      </w:p>
                    </w:tc>
                    <w:tc>
                      <w:tcPr>
                        <w:tcW w:w="10591" w:type="dxa"/>
                      </w:tcPr>
                      <w:p w:rsidR="003D4786" w:rsidRDefault="003D4786">
                        <w:pPr>
                          <w:spacing w:after="0" w:line="240" w:lineRule="auto"/>
                        </w:pPr>
                      </w:p>
                    </w:tc>
                    <w:tc>
                      <w:tcPr>
                        <w:tcW w:w="15" w:type="dxa"/>
                      </w:tcPr>
                      <w:p w:rsidR="003D4786" w:rsidRDefault="003D4786">
                        <w:pPr>
                          <w:pStyle w:val="EmptyCellLayoutStyle"/>
                          <w:spacing w:after="0" w:line="240" w:lineRule="auto"/>
                        </w:pPr>
                      </w:p>
                    </w:tc>
                  </w:tr>
                </w:tbl>
                <w:p w:rsidR="003D4786" w:rsidRPr="00EA1B7F" w:rsidRDefault="003D4786" w:rsidP="00EA1B7F"/>
              </w:tc>
            </w:tr>
            <w:tr w:rsidR="00ED4DA6" w:rsidTr="004272BD">
              <w:trPr>
                <w:trHeight w:val="80"/>
              </w:trPr>
              <w:tc>
                <w:tcPr>
                  <w:tcW w:w="10745" w:type="dxa"/>
                  <w:gridSpan w:val="2"/>
                  <w:tcBorders>
                    <w:top w:val="nil"/>
                    <w:left w:val="nil"/>
                    <w:bottom w:val="nil"/>
                    <w:right w:val="nil"/>
                  </w:tcBorders>
                  <w:tcMar>
                    <w:top w:w="0" w:type="dxa"/>
                    <w:left w:w="0" w:type="dxa"/>
                    <w:bottom w:w="0" w:type="dxa"/>
                    <w:right w:w="0" w:type="dxa"/>
                  </w:tcMar>
                </w:tcPr>
                <w:p w:rsidR="003D4786" w:rsidRDefault="003D4786">
                  <w:pPr>
                    <w:spacing w:after="0" w:line="240" w:lineRule="auto"/>
                  </w:pP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proofErr w:type="gramStart"/>
                  <w:r>
                    <w:rPr>
                      <w:rFonts w:ascii="Calibri" w:eastAsia="Calibri" w:hAnsi="Calibri"/>
                      <w:b/>
                      <w:color w:val="000000"/>
                      <w:sz w:val="24"/>
                    </w:rPr>
                    <w:t>II.B</w:t>
                  </w:r>
                  <w:proofErr w:type="gramEnd"/>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TEMEL POLİTİKA VE ÖNCELİKLER</w:t>
                  </w: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proofErr w:type="gramStart"/>
                  <w:r>
                    <w:rPr>
                      <w:rFonts w:ascii="Calibri" w:eastAsia="Calibri" w:hAnsi="Calibri"/>
                      <w:b/>
                      <w:color w:val="000000"/>
                      <w:sz w:val="24"/>
                    </w:rPr>
                    <w:t>II.B</w:t>
                  </w:r>
                  <w:proofErr w:type="gramEnd"/>
                  <w:r>
                    <w:rPr>
                      <w:rFonts w:ascii="Calibri" w:eastAsia="Calibri" w:hAnsi="Calibri"/>
                      <w:b/>
                      <w:color w:val="000000"/>
                      <w:sz w:val="24"/>
                    </w:rPr>
                    <w:t>.B</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Temel Politika ve Öncelikler</w:t>
                  </w:r>
                </w:p>
              </w:tc>
            </w:tr>
            <w:tr w:rsidR="00ED4DA6" w:rsidTr="004272BD">
              <w:trPr>
                <w:trHeight w:val="1538"/>
              </w:trPr>
              <w:tc>
                <w:tcPr>
                  <w:tcW w:w="10745"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328"/>
                    <w:gridCol w:w="298"/>
                  </w:tblGrid>
                  <w:tr w:rsidR="003D4786">
                    <w:tc>
                      <w:tcPr>
                        <w:tcW w:w="1032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0312"/>
                        </w:tblGrid>
                        <w:tr w:rsidR="00D91845" w:rsidTr="00D91845">
                          <w:trPr>
                            <w:trHeight w:val="112"/>
                          </w:trPr>
                          <w:tc>
                            <w:tcPr>
                              <w:tcW w:w="10312" w:type="dxa"/>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r w:rsidR="00D91845" w:rsidTr="00D91845">
                          <w:trPr>
                            <w:trHeight w:val="262"/>
                          </w:trPr>
                          <w:tc>
                            <w:tcPr>
                              <w:tcW w:w="10312" w:type="dxa"/>
                              <w:tcBorders>
                                <w:top w:val="nil"/>
                                <w:left w:val="nil"/>
                                <w:bottom w:val="nil"/>
                                <w:right w:val="nil"/>
                              </w:tcBorders>
                              <w:tcMar>
                                <w:top w:w="39" w:type="dxa"/>
                                <w:left w:w="39" w:type="dxa"/>
                                <w:bottom w:w="39" w:type="dxa"/>
                                <w:right w:w="39" w:type="dxa"/>
                              </w:tcMar>
                            </w:tcPr>
                            <w:p w:rsidR="003D4786" w:rsidRDefault="00EF2BEB">
                              <w:pPr>
                                <w:spacing w:after="0" w:line="240" w:lineRule="auto"/>
                              </w:pPr>
                              <w:r>
                                <w:rPr>
                                  <w:rFonts w:ascii="Arial" w:eastAsia="Arial" w:hAnsi="Arial"/>
                                  <w:b/>
                                  <w:color w:val="000000"/>
                                </w:rPr>
                                <w:t>Basın Yayın ve Halkla İlişkiler Dairesi Başkanlığı</w:t>
                              </w:r>
                              <w:r>
                                <w:rPr>
                                  <w:rFonts w:ascii="Arial" w:eastAsia="Arial" w:hAnsi="Arial"/>
                                  <w:b/>
                                  <w:color w:val="000000"/>
                                </w:rPr>
                                <w:br/>
                                <w:t>Turizm ve Tanıtma Şube Müdürlüğü</w:t>
                              </w:r>
                            </w:p>
                          </w:tc>
                        </w:tr>
                        <w:tr w:rsidR="00D91845" w:rsidTr="00D91845">
                          <w:trPr>
                            <w:trHeight w:val="269"/>
                          </w:trPr>
                          <w:tc>
                            <w:tcPr>
                              <w:tcW w:w="10312" w:type="dxa"/>
                              <w:tcBorders>
                                <w:top w:val="nil"/>
                                <w:left w:val="nil"/>
                                <w:bottom w:val="nil"/>
                                <w:right w:val="nil"/>
                              </w:tcBorders>
                              <w:tcMar>
                                <w:top w:w="39" w:type="dxa"/>
                                <w:left w:w="39" w:type="dxa"/>
                                <w:bottom w:w="39" w:type="dxa"/>
                                <w:right w:w="39" w:type="dxa"/>
                              </w:tcMar>
                            </w:tcPr>
                            <w:p w:rsidR="00D91845" w:rsidRDefault="00EA1B7F" w:rsidP="00831BB9">
                              <w:pPr>
                                <w:spacing w:after="0" w:line="240" w:lineRule="auto"/>
                              </w:pPr>
                              <w:r w:rsidRPr="00EA1B7F">
                                <w:rPr>
                                  <w:rFonts w:ascii="Arial" w:eastAsia="Arial" w:hAnsi="Arial"/>
                                  <w:color w:val="000000"/>
                                </w:rPr>
                                <w:t>Yerel, Ulusal ve Uluslararası alanda Turizm ve Tanıtım faaliyetlerinin etkili ve verimli bir şekilde yürütülmesini sağlayarak yurt içinde ve yurt dışında Bursa’nın tanınırlığını arttırmak, gelen ve konaklayan turist sayılarında ki artışa bağlı turizm gelirlerinin artmasına katkı sağlamak en temel hedefimizdir…</w:t>
                              </w:r>
                            </w:p>
                          </w:tc>
                        </w:tr>
                        <w:tr w:rsidR="00D91845" w:rsidTr="00D91845">
                          <w:trPr>
                            <w:trHeight w:val="67"/>
                          </w:trPr>
                          <w:tc>
                            <w:tcPr>
                              <w:tcW w:w="10312" w:type="dxa"/>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bl>
                      <w:p w:rsidR="003D4786" w:rsidRDefault="003D4786">
                        <w:pPr>
                          <w:spacing w:after="0" w:line="240" w:lineRule="auto"/>
                        </w:pPr>
                      </w:p>
                    </w:tc>
                    <w:tc>
                      <w:tcPr>
                        <w:tcW w:w="298" w:type="dxa"/>
                      </w:tcPr>
                      <w:p w:rsidR="003D4786" w:rsidRDefault="003D4786">
                        <w:pPr>
                          <w:pStyle w:val="EmptyCellLayoutStyle"/>
                          <w:spacing w:after="0" w:line="240" w:lineRule="auto"/>
                        </w:pPr>
                      </w:p>
                    </w:tc>
                  </w:tr>
                  <w:tr w:rsidR="003D4786">
                    <w:trPr>
                      <w:trHeight w:val="15"/>
                    </w:trPr>
                    <w:tc>
                      <w:tcPr>
                        <w:tcW w:w="10328" w:type="dxa"/>
                      </w:tcPr>
                      <w:p w:rsidR="003D4786" w:rsidRDefault="003D4786">
                        <w:pPr>
                          <w:pStyle w:val="EmptyCellLayoutStyle"/>
                          <w:spacing w:after="0" w:line="240" w:lineRule="auto"/>
                        </w:pPr>
                      </w:p>
                    </w:tc>
                    <w:tc>
                      <w:tcPr>
                        <w:tcW w:w="298" w:type="dxa"/>
                      </w:tcPr>
                      <w:p w:rsidR="003D4786" w:rsidRDefault="003D4786">
                        <w:pPr>
                          <w:pStyle w:val="EmptyCellLayoutStyle"/>
                          <w:spacing w:after="0" w:line="240" w:lineRule="auto"/>
                        </w:pPr>
                      </w:p>
                    </w:tc>
                  </w:tr>
                </w:tbl>
                <w:p w:rsidR="003D4786" w:rsidRDefault="003D4786">
                  <w:pPr>
                    <w:spacing w:after="0" w:line="240" w:lineRule="auto"/>
                  </w:pP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8"/>
                    </w:rPr>
                    <w:t>III</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8"/>
                    </w:rPr>
                    <w:t>FAALİYETLERE İLİŞKİN PROJE VE DEĞERLENDİRMELER</w:t>
                  </w: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proofErr w:type="gramStart"/>
                  <w:r>
                    <w:rPr>
                      <w:rFonts w:ascii="Calibri" w:eastAsia="Calibri" w:hAnsi="Calibri"/>
                      <w:b/>
                      <w:color w:val="000000"/>
                      <w:sz w:val="24"/>
                    </w:rPr>
                    <w:t>III.A</w:t>
                  </w:r>
                  <w:proofErr w:type="gramEnd"/>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MALİ BİLGİLER</w:t>
                  </w: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proofErr w:type="gramStart"/>
                  <w:r>
                    <w:rPr>
                      <w:rFonts w:ascii="Calibri" w:eastAsia="Calibri" w:hAnsi="Calibri"/>
                      <w:b/>
                      <w:color w:val="000000"/>
                      <w:sz w:val="24"/>
                    </w:rPr>
                    <w:t>III.A</w:t>
                  </w:r>
                  <w:proofErr w:type="gramEnd"/>
                  <w:r>
                    <w:rPr>
                      <w:rFonts w:ascii="Calibri" w:eastAsia="Calibri" w:hAnsi="Calibri"/>
                      <w:b/>
                      <w:color w:val="000000"/>
                      <w:sz w:val="24"/>
                    </w:rPr>
                    <w:t>.1</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Bütçe Uygulama Sonuçları</w:t>
                  </w:r>
                </w:p>
              </w:tc>
            </w:tr>
            <w:tr w:rsidR="00ED4DA6" w:rsidTr="004272BD">
              <w:trPr>
                <w:trHeight w:val="1187"/>
              </w:trPr>
              <w:tc>
                <w:tcPr>
                  <w:tcW w:w="10745"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28"/>
                    <w:gridCol w:w="4805"/>
                    <w:gridCol w:w="1417"/>
                    <w:gridCol w:w="4376"/>
                  </w:tblGrid>
                  <w:tr w:rsidR="004272BD">
                    <w:trPr>
                      <w:trHeight w:val="280"/>
                    </w:trPr>
                    <w:tc>
                      <w:tcPr>
                        <w:tcW w:w="28" w:type="dxa"/>
                      </w:tcPr>
                      <w:p w:rsidR="003D4786" w:rsidRDefault="003D4786">
                        <w:pPr>
                          <w:pStyle w:val="EmptyCellLayoutStyle"/>
                          <w:spacing w:after="0" w:line="240" w:lineRule="auto"/>
                        </w:pPr>
                      </w:p>
                    </w:tc>
                    <w:tc>
                      <w:tcPr>
                        <w:tcW w:w="4805" w:type="dxa"/>
                      </w:tcPr>
                      <w:tbl>
                        <w:tblPr>
                          <w:tblW w:w="0" w:type="auto"/>
                          <w:tblCellMar>
                            <w:left w:w="0" w:type="dxa"/>
                            <w:right w:w="0" w:type="dxa"/>
                          </w:tblCellMar>
                          <w:tblLook w:val="0000" w:firstRow="0" w:lastRow="0" w:firstColumn="0" w:lastColumn="0" w:noHBand="0" w:noVBand="0"/>
                        </w:tblPr>
                        <w:tblGrid>
                          <w:gridCol w:w="4805"/>
                        </w:tblGrid>
                        <w:tr w:rsidR="003D4786">
                          <w:trPr>
                            <w:trHeight w:val="202"/>
                          </w:trPr>
                          <w:tc>
                            <w:tcPr>
                              <w:tcW w:w="4805" w:type="dxa"/>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bl>
                      <w:p w:rsidR="003D4786" w:rsidRDefault="003D4786">
                        <w:pPr>
                          <w:spacing w:after="0" w:line="240" w:lineRule="auto"/>
                        </w:pPr>
                      </w:p>
                    </w:tc>
                    <w:tc>
                      <w:tcPr>
                        <w:tcW w:w="1417" w:type="dxa"/>
                      </w:tcPr>
                      <w:p w:rsidR="003D4786" w:rsidRDefault="003D4786">
                        <w:pPr>
                          <w:pStyle w:val="EmptyCellLayoutStyle"/>
                          <w:spacing w:after="0" w:line="240" w:lineRule="auto"/>
                        </w:pPr>
                      </w:p>
                    </w:tc>
                    <w:tc>
                      <w:tcPr>
                        <w:tcW w:w="4376" w:type="dxa"/>
                      </w:tcPr>
                      <w:p w:rsidR="003D4786" w:rsidRDefault="003D4786">
                        <w:pPr>
                          <w:pStyle w:val="EmptyCellLayoutStyle"/>
                          <w:spacing w:after="0" w:line="240" w:lineRule="auto"/>
                        </w:pPr>
                      </w:p>
                    </w:tc>
                  </w:tr>
                  <w:tr w:rsidR="004272BD">
                    <w:trPr>
                      <w:trHeight w:val="79"/>
                    </w:trPr>
                    <w:tc>
                      <w:tcPr>
                        <w:tcW w:w="28" w:type="dxa"/>
                      </w:tcPr>
                      <w:p w:rsidR="003D4786" w:rsidRDefault="003D4786">
                        <w:pPr>
                          <w:pStyle w:val="EmptyCellLayoutStyle"/>
                          <w:spacing w:after="0" w:line="240" w:lineRule="auto"/>
                        </w:pPr>
                      </w:p>
                    </w:tc>
                    <w:tc>
                      <w:tcPr>
                        <w:tcW w:w="4805" w:type="dxa"/>
                      </w:tcPr>
                      <w:p w:rsidR="003D4786" w:rsidRDefault="003D4786">
                        <w:pPr>
                          <w:pStyle w:val="EmptyCellLayoutStyle"/>
                          <w:spacing w:after="0" w:line="240" w:lineRule="auto"/>
                        </w:pPr>
                      </w:p>
                    </w:tc>
                    <w:tc>
                      <w:tcPr>
                        <w:tcW w:w="1417" w:type="dxa"/>
                      </w:tcPr>
                      <w:p w:rsidR="003D4786" w:rsidRDefault="003D4786">
                        <w:pPr>
                          <w:pStyle w:val="EmptyCellLayoutStyle"/>
                          <w:spacing w:after="0" w:line="240" w:lineRule="auto"/>
                        </w:pPr>
                      </w:p>
                    </w:tc>
                    <w:tc>
                      <w:tcPr>
                        <w:tcW w:w="4376" w:type="dxa"/>
                      </w:tcPr>
                      <w:p w:rsidR="003D4786" w:rsidRDefault="003D4786">
                        <w:pPr>
                          <w:pStyle w:val="EmptyCellLayoutStyle"/>
                          <w:spacing w:after="0" w:line="240" w:lineRule="auto"/>
                        </w:pPr>
                      </w:p>
                    </w:tc>
                  </w:tr>
                  <w:tr w:rsidR="00D91845" w:rsidTr="00D91845">
                    <w:tc>
                      <w:tcPr>
                        <w:tcW w:w="28" w:type="dxa"/>
                        <w:gridSpan w:val="3"/>
                      </w:tcPr>
                      <w:p w:rsidR="003D4786" w:rsidRDefault="003D4786">
                        <w:pPr>
                          <w:spacing w:after="0" w:line="240" w:lineRule="auto"/>
                        </w:pPr>
                      </w:p>
                    </w:tc>
                    <w:tc>
                      <w:tcPr>
                        <w:tcW w:w="4376" w:type="dxa"/>
                      </w:tcPr>
                      <w:p w:rsidR="003D4786" w:rsidRDefault="003D4786">
                        <w:pPr>
                          <w:pStyle w:val="EmptyCellLayoutStyle"/>
                          <w:spacing w:after="0" w:line="240" w:lineRule="auto"/>
                        </w:pPr>
                      </w:p>
                      <w:p w:rsidR="00D91845" w:rsidRDefault="00D91845">
                        <w:pPr>
                          <w:pStyle w:val="EmptyCellLayoutStyle"/>
                          <w:spacing w:after="0" w:line="240" w:lineRule="auto"/>
                        </w:pPr>
                      </w:p>
                    </w:tc>
                  </w:tr>
                </w:tbl>
                <w:p w:rsidR="003D4786" w:rsidRPr="00EA1B7F" w:rsidRDefault="00EA1B7F" w:rsidP="00EA1B7F">
                  <w:pPr>
                    <w:spacing w:after="0" w:line="240" w:lineRule="auto"/>
                  </w:pPr>
                  <w:r>
                    <w:rPr>
                      <w:rFonts w:ascii="Arial" w:eastAsia="Arial" w:hAnsi="Arial"/>
                      <w:color w:val="000000"/>
                    </w:rPr>
                    <w:t>Müdürlüğümüz 2019 yılı içerisinde kurulduğundan bütçesi bulunmamaktadır.</w:t>
                  </w:r>
                </w:p>
              </w:tc>
            </w:tr>
            <w:tr w:rsidR="004974A2" w:rsidTr="004272BD">
              <w:trPr>
                <w:trHeight w:val="2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proofErr w:type="gramStart"/>
                  <w:r>
                    <w:rPr>
                      <w:rFonts w:ascii="Calibri" w:eastAsia="Calibri" w:hAnsi="Calibri"/>
                      <w:b/>
                      <w:color w:val="000000"/>
                      <w:sz w:val="24"/>
                    </w:rPr>
                    <w:t>III.A</w:t>
                  </w:r>
                  <w:proofErr w:type="gramEnd"/>
                  <w:r>
                    <w:rPr>
                      <w:rFonts w:ascii="Calibri" w:eastAsia="Calibri" w:hAnsi="Calibri"/>
                      <w:b/>
                      <w:color w:val="000000"/>
                      <w:sz w:val="24"/>
                    </w:rPr>
                    <w:t>.2</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Temel Mali Tablolara İlişkin Açıklamalar</w:t>
                  </w:r>
                </w:p>
              </w:tc>
            </w:tr>
            <w:tr w:rsidR="00ED4DA6" w:rsidTr="004272BD">
              <w:trPr>
                <w:trHeight w:val="1538"/>
              </w:trPr>
              <w:tc>
                <w:tcPr>
                  <w:tcW w:w="10745"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328"/>
                    <w:gridCol w:w="298"/>
                  </w:tblGrid>
                  <w:tr w:rsidR="003D4786">
                    <w:tc>
                      <w:tcPr>
                        <w:tcW w:w="1032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0312"/>
                        </w:tblGrid>
                        <w:tr w:rsidR="00D91845" w:rsidTr="00246D37">
                          <w:trPr>
                            <w:trHeight w:val="112"/>
                          </w:trPr>
                          <w:tc>
                            <w:tcPr>
                              <w:tcW w:w="10312" w:type="dxa"/>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r w:rsidR="00D91845" w:rsidTr="00246D37">
                          <w:trPr>
                            <w:trHeight w:val="262"/>
                          </w:trPr>
                          <w:tc>
                            <w:tcPr>
                              <w:tcW w:w="10312" w:type="dxa"/>
                              <w:tcBorders>
                                <w:top w:val="nil"/>
                                <w:left w:val="nil"/>
                                <w:bottom w:val="nil"/>
                                <w:right w:val="nil"/>
                              </w:tcBorders>
                              <w:tcMar>
                                <w:top w:w="39" w:type="dxa"/>
                                <w:left w:w="39" w:type="dxa"/>
                                <w:bottom w:w="39" w:type="dxa"/>
                                <w:right w:w="39" w:type="dxa"/>
                              </w:tcMar>
                            </w:tcPr>
                            <w:p w:rsidR="003D4786" w:rsidRDefault="00EF2BEB">
                              <w:pPr>
                                <w:spacing w:after="0" w:line="240" w:lineRule="auto"/>
                              </w:pPr>
                              <w:r>
                                <w:rPr>
                                  <w:rFonts w:ascii="Arial" w:eastAsia="Arial" w:hAnsi="Arial"/>
                                  <w:b/>
                                  <w:color w:val="000000"/>
                                </w:rPr>
                                <w:t>Basın Yayın ve Halkla İlişkiler Dairesi Başkanlığı</w:t>
                              </w:r>
                              <w:r>
                                <w:rPr>
                                  <w:rFonts w:ascii="Arial" w:eastAsia="Arial" w:hAnsi="Arial"/>
                                  <w:b/>
                                  <w:color w:val="000000"/>
                                </w:rPr>
                                <w:br/>
                                <w:t>Turizm ve Tanıtma Şube Müdürlüğü</w:t>
                              </w:r>
                            </w:p>
                          </w:tc>
                        </w:tr>
                        <w:tr w:rsidR="00D91845" w:rsidTr="00246D37">
                          <w:trPr>
                            <w:trHeight w:val="269"/>
                          </w:trPr>
                          <w:tc>
                            <w:tcPr>
                              <w:tcW w:w="10312" w:type="dxa"/>
                              <w:tcBorders>
                                <w:top w:val="nil"/>
                                <w:left w:val="nil"/>
                                <w:bottom w:val="nil"/>
                                <w:right w:val="nil"/>
                              </w:tcBorders>
                              <w:tcMar>
                                <w:top w:w="39" w:type="dxa"/>
                                <w:left w:w="39" w:type="dxa"/>
                                <w:bottom w:w="39" w:type="dxa"/>
                                <w:right w:w="39" w:type="dxa"/>
                              </w:tcMar>
                            </w:tcPr>
                            <w:p w:rsidR="003D4786" w:rsidRDefault="00EA1B7F" w:rsidP="00D83B8A">
                              <w:pPr>
                                <w:spacing w:after="0" w:line="240" w:lineRule="auto"/>
                                <w:jc w:val="both"/>
                              </w:pPr>
                              <w:r>
                                <w:rPr>
                                  <w:rFonts w:ascii="Arial" w:eastAsia="Arial" w:hAnsi="Arial"/>
                                  <w:color w:val="000000"/>
                                </w:rPr>
                                <w:t>Müdürlüğümüz 2019 yılı içerisinde kurulduğundan bütçesi bulunmamaktadır.</w:t>
                              </w:r>
                            </w:p>
                          </w:tc>
                        </w:tr>
                        <w:tr w:rsidR="00D91845" w:rsidTr="00246D37">
                          <w:trPr>
                            <w:trHeight w:val="67"/>
                          </w:trPr>
                          <w:tc>
                            <w:tcPr>
                              <w:tcW w:w="10312" w:type="dxa"/>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r w:rsidR="00D91845" w:rsidTr="00246D37">
                          <w:trPr>
                            <w:trHeight w:val="82"/>
                          </w:trPr>
                          <w:tc>
                            <w:tcPr>
                              <w:tcW w:w="10312" w:type="dxa"/>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bl>
                      <w:p w:rsidR="003D4786" w:rsidRDefault="003D4786">
                        <w:pPr>
                          <w:spacing w:after="0" w:line="240" w:lineRule="auto"/>
                        </w:pPr>
                      </w:p>
                    </w:tc>
                    <w:tc>
                      <w:tcPr>
                        <w:tcW w:w="298" w:type="dxa"/>
                      </w:tcPr>
                      <w:p w:rsidR="003D4786" w:rsidRDefault="003D4786">
                        <w:pPr>
                          <w:pStyle w:val="EmptyCellLayoutStyle"/>
                          <w:spacing w:after="0" w:line="240" w:lineRule="auto"/>
                        </w:pPr>
                      </w:p>
                    </w:tc>
                  </w:tr>
                  <w:tr w:rsidR="003D4786">
                    <w:trPr>
                      <w:trHeight w:val="15"/>
                    </w:trPr>
                    <w:tc>
                      <w:tcPr>
                        <w:tcW w:w="10328" w:type="dxa"/>
                      </w:tcPr>
                      <w:p w:rsidR="003D4786" w:rsidRDefault="003D4786">
                        <w:pPr>
                          <w:pStyle w:val="EmptyCellLayoutStyle"/>
                          <w:spacing w:after="0" w:line="240" w:lineRule="auto"/>
                        </w:pPr>
                      </w:p>
                    </w:tc>
                    <w:tc>
                      <w:tcPr>
                        <w:tcW w:w="298" w:type="dxa"/>
                      </w:tcPr>
                      <w:p w:rsidR="003D4786" w:rsidRDefault="003D4786">
                        <w:pPr>
                          <w:pStyle w:val="EmptyCellLayoutStyle"/>
                          <w:spacing w:after="0" w:line="240" w:lineRule="auto"/>
                        </w:pPr>
                      </w:p>
                    </w:tc>
                  </w:tr>
                </w:tbl>
                <w:p w:rsidR="003D4786" w:rsidRDefault="003D4786">
                  <w:pPr>
                    <w:spacing w:after="0" w:line="240" w:lineRule="auto"/>
                  </w:pP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proofErr w:type="gramStart"/>
                  <w:r>
                    <w:rPr>
                      <w:rFonts w:ascii="Calibri" w:eastAsia="Calibri" w:hAnsi="Calibri"/>
                      <w:b/>
                      <w:color w:val="000000"/>
                      <w:sz w:val="24"/>
                    </w:rPr>
                    <w:t>III.A</w:t>
                  </w:r>
                  <w:proofErr w:type="gramEnd"/>
                  <w:r>
                    <w:rPr>
                      <w:rFonts w:ascii="Calibri" w:eastAsia="Calibri" w:hAnsi="Calibri"/>
                      <w:b/>
                      <w:color w:val="000000"/>
                      <w:sz w:val="24"/>
                    </w:rPr>
                    <w:t>.3</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Mali Denetim Sonuçları</w:t>
                  </w:r>
                </w:p>
              </w:tc>
            </w:tr>
            <w:tr w:rsidR="00ED4DA6" w:rsidTr="004272BD">
              <w:trPr>
                <w:trHeight w:val="1538"/>
              </w:trPr>
              <w:tc>
                <w:tcPr>
                  <w:tcW w:w="10745"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663"/>
                    <w:gridCol w:w="82"/>
                  </w:tblGrid>
                  <w:tr w:rsidR="00273B78">
                    <w:tc>
                      <w:tcPr>
                        <w:tcW w:w="1032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0663"/>
                        </w:tblGrid>
                        <w:tr w:rsidR="00D91845" w:rsidTr="00831BB9">
                          <w:trPr>
                            <w:trHeight w:val="112"/>
                          </w:trPr>
                          <w:tc>
                            <w:tcPr>
                              <w:tcW w:w="10312" w:type="dxa"/>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r w:rsidR="00D91845" w:rsidTr="00831BB9">
                          <w:trPr>
                            <w:trHeight w:val="262"/>
                          </w:trPr>
                          <w:tc>
                            <w:tcPr>
                              <w:tcW w:w="10312" w:type="dxa"/>
                              <w:tcBorders>
                                <w:top w:val="nil"/>
                                <w:left w:val="nil"/>
                                <w:bottom w:val="nil"/>
                                <w:right w:val="nil"/>
                              </w:tcBorders>
                              <w:tcMar>
                                <w:top w:w="39" w:type="dxa"/>
                                <w:left w:w="39" w:type="dxa"/>
                                <w:bottom w:w="39" w:type="dxa"/>
                                <w:right w:w="39" w:type="dxa"/>
                              </w:tcMar>
                            </w:tcPr>
                            <w:p w:rsidR="003D4786" w:rsidRDefault="00EF2BEB">
                              <w:pPr>
                                <w:spacing w:after="0" w:line="240" w:lineRule="auto"/>
                              </w:pPr>
                              <w:r>
                                <w:rPr>
                                  <w:rFonts w:ascii="Arial" w:eastAsia="Arial" w:hAnsi="Arial"/>
                                  <w:b/>
                                  <w:color w:val="000000"/>
                                </w:rPr>
                                <w:t>Basın Yayın ve Halkla İlişkiler Dairesi Başkanlığı</w:t>
                              </w:r>
                              <w:r>
                                <w:rPr>
                                  <w:rFonts w:ascii="Arial" w:eastAsia="Arial" w:hAnsi="Arial"/>
                                  <w:b/>
                                  <w:color w:val="000000"/>
                                </w:rPr>
                                <w:br/>
                                <w:t>Turizm ve Tanıtma Şube Müdürlüğü</w:t>
                              </w:r>
                            </w:p>
                          </w:tc>
                        </w:tr>
                        <w:tr w:rsidR="00D91845" w:rsidTr="00831BB9">
                          <w:trPr>
                            <w:trHeight w:val="269"/>
                          </w:trPr>
                          <w:tc>
                            <w:tcPr>
                              <w:tcW w:w="10312" w:type="dxa"/>
                              <w:tcBorders>
                                <w:top w:val="nil"/>
                                <w:left w:val="nil"/>
                                <w:bottom w:val="nil"/>
                                <w:right w:val="nil"/>
                              </w:tcBorders>
                              <w:tcMar>
                                <w:top w:w="39" w:type="dxa"/>
                                <w:left w:w="39" w:type="dxa"/>
                                <w:bottom w:w="39" w:type="dxa"/>
                                <w:right w:w="39" w:type="dxa"/>
                              </w:tcMar>
                            </w:tcPr>
                            <w:p w:rsidR="00EF39DC" w:rsidRDefault="00EA1B7F" w:rsidP="00831BB9">
                              <w:pPr>
                                <w:spacing w:after="0" w:line="240" w:lineRule="auto"/>
                                <w:rPr>
                                  <w:rFonts w:ascii="Arial" w:eastAsia="Arial" w:hAnsi="Arial"/>
                                  <w:color w:val="000000"/>
                                </w:rPr>
                              </w:pPr>
                              <w:r>
                                <w:rPr>
                                  <w:rFonts w:ascii="Arial" w:eastAsia="Arial" w:hAnsi="Arial"/>
                                  <w:color w:val="000000"/>
                                </w:rPr>
                                <w:t>2019</w:t>
                              </w:r>
                              <w:r w:rsidR="00473278">
                                <w:rPr>
                                  <w:rFonts w:ascii="Arial" w:eastAsia="Arial" w:hAnsi="Arial"/>
                                  <w:color w:val="000000"/>
                                </w:rPr>
                                <w:t xml:space="preserve"> Yılında Dış Mali Denetleme Olmamıştır.</w:t>
                              </w:r>
                            </w:p>
                            <w:p w:rsidR="00EF39DC" w:rsidRDefault="00EF39DC" w:rsidP="00831BB9">
                              <w:pPr>
                                <w:spacing w:after="0" w:line="240" w:lineRule="auto"/>
                                <w:rPr>
                                  <w:rFonts w:ascii="Arial" w:eastAsia="Arial" w:hAnsi="Arial"/>
                                  <w:color w:val="000000"/>
                                </w:rPr>
                              </w:pPr>
                            </w:p>
                            <w:tbl>
                              <w:tblPr>
                                <w:tblW w:w="10567" w:type="dxa"/>
                                <w:tblBorders>
                                  <w:top w:val="nil"/>
                                  <w:left w:val="nil"/>
                                  <w:bottom w:val="nil"/>
                                  <w:right w:val="nil"/>
                                </w:tblBorders>
                                <w:tblCellMar>
                                  <w:left w:w="0" w:type="dxa"/>
                                  <w:right w:w="0" w:type="dxa"/>
                                </w:tblCellMar>
                                <w:tblLook w:val="0000" w:firstRow="0" w:lastRow="0" w:firstColumn="0" w:lastColumn="0" w:noHBand="0" w:noVBand="0"/>
                              </w:tblPr>
                              <w:tblGrid>
                                <w:gridCol w:w="1187"/>
                                <w:gridCol w:w="9380"/>
                              </w:tblGrid>
                              <w:tr w:rsidR="00246D37" w:rsidTr="004272BD">
                                <w:trPr>
                                  <w:trHeight w:val="24"/>
                                </w:trPr>
                                <w:tc>
                                  <w:tcPr>
                                    <w:tcW w:w="11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246D37" w:rsidRDefault="00246D37" w:rsidP="00246D37">
                                    <w:pPr>
                                      <w:spacing w:after="0" w:line="240" w:lineRule="auto"/>
                                    </w:pPr>
                                    <w:proofErr w:type="gramStart"/>
                                    <w:r>
                                      <w:rPr>
                                        <w:rFonts w:ascii="Calibri" w:eastAsia="Calibri" w:hAnsi="Calibri"/>
                                        <w:b/>
                                        <w:color w:val="000000"/>
                                        <w:sz w:val="24"/>
                                      </w:rPr>
                                      <w:t>III.B</w:t>
                                    </w:r>
                                    <w:proofErr w:type="gramEnd"/>
                                  </w:p>
                                </w:tc>
                                <w:tc>
                                  <w:tcPr>
                                    <w:tcW w:w="93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246D37" w:rsidRDefault="00246D37" w:rsidP="00246D37">
                                    <w:pPr>
                                      <w:spacing w:after="0" w:line="240" w:lineRule="auto"/>
                                    </w:pPr>
                                    <w:r>
                                      <w:rPr>
                                        <w:rFonts w:ascii="Calibri" w:eastAsia="Calibri" w:hAnsi="Calibri"/>
                                        <w:b/>
                                        <w:color w:val="000000"/>
                                        <w:sz w:val="24"/>
                                      </w:rPr>
                                      <w:t>PERFORMANS BİLGİLERİ</w:t>
                                    </w:r>
                                  </w:p>
                                </w:tc>
                              </w:tr>
                              <w:tr w:rsidR="00246D37" w:rsidTr="004272BD">
                                <w:trPr>
                                  <w:trHeight w:val="24"/>
                                </w:trPr>
                                <w:tc>
                                  <w:tcPr>
                                    <w:tcW w:w="11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246D37" w:rsidRDefault="00246D37" w:rsidP="00246D37">
                                    <w:pPr>
                                      <w:spacing w:after="0" w:line="240" w:lineRule="auto"/>
                                      <w:rPr>
                                        <w:rFonts w:ascii="Calibri" w:eastAsia="Calibri" w:hAnsi="Calibri"/>
                                        <w:b/>
                                        <w:color w:val="000000"/>
                                        <w:sz w:val="24"/>
                                      </w:rPr>
                                    </w:pPr>
                                  </w:p>
                                </w:tc>
                                <w:tc>
                                  <w:tcPr>
                                    <w:tcW w:w="93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246D37" w:rsidRDefault="00246D37" w:rsidP="00246D37">
                                    <w:pPr>
                                      <w:spacing w:after="0" w:line="240" w:lineRule="auto"/>
                                      <w:rPr>
                                        <w:rFonts w:ascii="Calibri" w:eastAsia="Calibri" w:hAnsi="Calibri"/>
                                        <w:b/>
                                        <w:color w:val="000000"/>
                                        <w:sz w:val="24"/>
                                      </w:rPr>
                                    </w:pPr>
                                  </w:p>
                                </w:tc>
                              </w:tr>
                              <w:tr w:rsidR="00246D37" w:rsidTr="004272BD">
                                <w:trPr>
                                  <w:trHeight w:val="254"/>
                                </w:trPr>
                                <w:tc>
                                  <w:tcPr>
                                    <w:tcW w:w="11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246D37" w:rsidRDefault="00246D37" w:rsidP="00246D37">
                                    <w:pPr>
                                      <w:spacing w:after="0" w:line="240" w:lineRule="auto"/>
                                    </w:pPr>
                                    <w:proofErr w:type="gramStart"/>
                                    <w:r>
                                      <w:rPr>
                                        <w:rFonts w:ascii="Calibri" w:eastAsia="Calibri" w:hAnsi="Calibri"/>
                                        <w:b/>
                                        <w:color w:val="000000"/>
                                        <w:sz w:val="24"/>
                                      </w:rPr>
                                      <w:t>III.B</w:t>
                                    </w:r>
                                    <w:proofErr w:type="gramEnd"/>
                                    <w:r>
                                      <w:rPr>
                                        <w:rFonts w:ascii="Calibri" w:eastAsia="Calibri" w:hAnsi="Calibri"/>
                                        <w:b/>
                                        <w:color w:val="000000"/>
                                        <w:sz w:val="24"/>
                                      </w:rPr>
                                      <w:t>.1</w:t>
                                    </w:r>
                                  </w:p>
                                </w:tc>
                                <w:tc>
                                  <w:tcPr>
                                    <w:tcW w:w="93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246D37" w:rsidRDefault="00246D37" w:rsidP="00246D37">
                                    <w:pPr>
                                      <w:spacing w:after="0" w:line="240" w:lineRule="auto"/>
                                    </w:pPr>
                                    <w:r>
                                      <w:rPr>
                                        <w:rFonts w:ascii="Calibri" w:eastAsia="Calibri" w:hAnsi="Calibri"/>
                                        <w:b/>
                                        <w:color w:val="000000"/>
                                        <w:sz w:val="24"/>
                                      </w:rPr>
                                      <w:t>Faaliyet ve Proje Bilgileri</w:t>
                                    </w:r>
                                  </w:p>
                                </w:tc>
                              </w:tr>
                              <w:tr w:rsidR="00246D37" w:rsidTr="004272BD">
                                <w:trPr>
                                  <w:trHeight w:val="41"/>
                                </w:trPr>
                                <w:tc>
                                  <w:tcPr>
                                    <w:tcW w:w="10567" w:type="dxa"/>
                                    <w:gridSpan w:val="2"/>
                                    <w:tcBorders>
                                      <w:top w:val="nil"/>
                                      <w:left w:val="nil"/>
                                      <w:bottom w:val="nil"/>
                                      <w:right w:val="nil"/>
                                    </w:tcBorders>
                                    <w:tcMar>
                                      <w:top w:w="39" w:type="dxa"/>
                                      <w:left w:w="39" w:type="dxa"/>
                                      <w:bottom w:w="39" w:type="dxa"/>
                                      <w:right w:w="39" w:type="dxa"/>
                                    </w:tcMar>
                                  </w:tcPr>
                                  <w:p w:rsidR="00246D37" w:rsidRDefault="00246D37" w:rsidP="00246D37">
                                    <w:pPr>
                                      <w:spacing w:after="0" w:line="240" w:lineRule="auto"/>
                                      <w:rPr>
                                        <w:rFonts w:ascii="Arial" w:eastAsia="Arial" w:hAnsi="Arial"/>
                                        <w:b/>
                                        <w:color w:val="000000"/>
                                      </w:rPr>
                                    </w:pPr>
                                  </w:p>
                                  <w:p w:rsidR="00246D37" w:rsidRDefault="00246D37" w:rsidP="00246D37">
                                    <w:pPr>
                                      <w:spacing w:after="0" w:line="240" w:lineRule="auto"/>
                                    </w:pPr>
                                    <w:r>
                                      <w:rPr>
                                        <w:rFonts w:ascii="Arial" w:eastAsia="Arial" w:hAnsi="Arial"/>
                                        <w:b/>
                                        <w:color w:val="000000"/>
                                      </w:rPr>
                                      <w:t>Basın Yayın ve Halkla İlişkiler Dairesi Başkanlığı</w:t>
                                    </w:r>
                                    <w:r>
                                      <w:rPr>
                                        <w:rFonts w:ascii="Arial" w:eastAsia="Arial" w:hAnsi="Arial"/>
                                        <w:b/>
                                        <w:color w:val="000000"/>
                                      </w:rPr>
                                      <w:br/>
                                      <w:t>Turizm ve Tanıtma Şube Müdürlüğü</w:t>
                                    </w:r>
                                  </w:p>
                                </w:tc>
                              </w:tr>
                            </w:tbl>
                            <w:p w:rsidR="00EF39DC" w:rsidRDefault="00EF39DC" w:rsidP="00831BB9">
                              <w:pPr>
                                <w:spacing w:after="0" w:line="240" w:lineRule="auto"/>
                              </w:pPr>
                            </w:p>
                          </w:tc>
                        </w:tr>
                        <w:tr w:rsidR="00D91845" w:rsidTr="00831BB9">
                          <w:trPr>
                            <w:trHeight w:val="82"/>
                          </w:trPr>
                          <w:tc>
                            <w:tcPr>
                              <w:tcW w:w="10312" w:type="dxa"/>
                              <w:tcBorders>
                                <w:top w:val="nil"/>
                                <w:left w:val="nil"/>
                                <w:bottom w:val="nil"/>
                                <w:right w:val="nil"/>
                              </w:tcBorders>
                              <w:tcMar>
                                <w:top w:w="39" w:type="dxa"/>
                                <w:left w:w="39" w:type="dxa"/>
                                <w:bottom w:w="39" w:type="dxa"/>
                                <w:right w:w="39" w:type="dxa"/>
                              </w:tcMar>
                            </w:tcPr>
                            <w:p w:rsidR="003D4786" w:rsidRDefault="00246D37" w:rsidP="00246D37">
                              <w:pPr>
                                <w:pStyle w:val="ListeParagraf"/>
                                <w:numPr>
                                  <w:ilvl w:val="0"/>
                                  <w:numId w:val="5"/>
                                </w:numPr>
                                <w:spacing w:after="0" w:line="240" w:lineRule="auto"/>
                              </w:pPr>
                              <w:r>
                                <w:t xml:space="preserve">09-13 Ocak 2019 Hollanda Utrecht </w:t>
                              </w:r>
                              <w:proofErr w:type="spellStart"/>
                              <w:r>
                                <w:t>Vakantiebeurs</w:t>
                              </w:r>
                              <w:proofErr w:type="spellEnd"/>
                              <w:r>
                                <w:t xml:space="preserve"> Turizm Fuarı </w:t>
                              </w:r>
                            </w:p>
                            <w:p w:rsidR="00326B19" w:rsidRDefault="00326B19" w:rsidP="00246D37">
                              <w:pPr>
                                <w:pStyle w:val="ListeParagraf"/>
                                <w:numPr>
                                  <w:ilvl w:val="0"/>
                                  <w:numId w:val="5"/>
                                </w:numPr>
                                <w:spacing w:after="0" w:line="240" w:lineRule="auto"/>
                              </w:pPr>
                              <w:r>
                                <w:t>19-20 Ocak 2019 Uludağ Kış Şenliği</w:t>
                              </w:r>
                            </w:p>
                            <w:p w:rsidR="00246D37" w:rsidRDefault="00246D37" w:rsidP="00246D37">
                              <w:pPr>
                                <w:pStyle w:val="ListeParagraf"/>
                                <w:numPr>
                                  <w:ilvl w:val="0"/>
                                  <w:numId w:val="5"/>
                                </w:numPr>
                                <w:spacing w:after="0" w:line="240" w:lineRule="auto"/>
                              </w:pPr>
                              <w:r>
                                <w:t xml:space="preserve">31 Ocak- 03 Şubat 2019 </w:t>
                              </w:r>
                              <w:proofErr w:type="spellStart"/>
                              <w:r>
                                <w:t>Emitt</w:t>
                              </w:r>
                              <w:proofErr w:type="spellEnd"/>
                              <w:r>
                                <w:t xml:space="preserve"> İstanbul Fuarı</w:t>
                              </w:r>
                            </w:p>
                            <w:p w:rsidR="00246D37" w:rsidRDefault="00246D37" w:rsidP="00246D37">
                              <w:pPr>
                                <w:pStyle w:val="ListeParagraf"/>
                                <w:numPr>
                                  <w:ilvl w:val="0"/>
                                  <w:numId w:val="5"/>
                                </w:numPr>
                                <w:spacing w:after="0" w:line="240" w:lineRule="auto"/>
                              </w:pPr>
                              <w:r>
                                <w:t>13-15 Şubat 2019 Suudi Arabistan Cidde Fuarı</w:t>
                              </w:r>
                            </w:p>
                            <w:p w:rsidR="00246D37" w:rsidRDefault="00246D37" w:rsidP="00246D37">
                              <w:pPr>
                                <w:pStyle w:val="ListeParagraf"/>
                                <w:numPr>
                                  <w:ilvl w:val="0"/>
                                  <w:numId w:val="5"/>
                                </w:numPr>
                                <w:spacing w:after="0" w:line="240" w:lineRule="auto"/>
                              </w:pPr>
                              <w:r>
                                <w:t>06-10 Mart 2019 Almanya ITB Berlin Fuarı</w:t>
                              </w:r>
                            </w:p>
                            <w:p w:rsidR="00246D37" w:rsidRDefault="00246D37" w:rsidP="00246D37">
                              <w:pPr>
                                <w:pStyle w:val="ListeParagraf"/>
                                <w:numPr>
                                  <w:ilvl w:val="0"/>
                                  <w:numId w:val="5"/>
                                </w:numPr>
                                <w:spacing w:after="0" w:line="240" w:lineRule="auto"/>
                              </w:pPr>
                              <w:r>
                                <w:t xml:space="preserve">15-17 Mart 2019 Malezya Matta </w:t>
                              </w:r>
                              <w:proofErr w:type="spellStart"/>
                              <w:r>
                                <w:t>Fair</w:t>
                              </w:r>
                              <w:proofErr w:type="spellEnd"/>
                              <w:r>
                                <w:t xml:space="preserve"> Turizm Fuarı</w:t>
                              </w:r>
                            </w:p>
                            <w:p w:rsidR="00246D37" w:rsidRDefault="00246D37" w:rsidP="00246D37">
                              <w:pPr>
                                <w:pStyle w:val="ListeParagraf"/>
                                <w:numPr>
                                  <w:ilvl w:val="0"/>
                                  <w:numId w:val="5"/>
                                </w:numPr>
                                <w:spacing w:after="0" w:line="240" w:lineRule="auto"/>
                              </w:pPr>
                              <w:r>
                                <w:t>15-17 Nisan 2019 Çin COTMM Turizm Fuarı</w:t>
                              </w:r>
                            </w:p>
                            <w:p w:rsidR="00246D37" w:rsidRDefault="00246D37" w:rsidP="00246D37">
                              <w:pPr>
                                <w:pStyle w:val="ListeParagraf"/>
                                <w:numPr>
                                  <w:ilvl w:val="0"/>
                                  <w:numId w:val="5"/>
                                </w:numPr>
                                <w:spacing w:after="0" w:line="240" w:lineRule="auto"/>
                              </w:pPr>
                              <w:r>
                                <w:t>26 Nisan-5 Mayıs 2019 Avusturya Kültür ve Kitap Fuarı</w:t>
                              </w:r>
                            </w:p>
                            <w:p w:rsidR="00246D37" w:rsidRDefault="00246D37" w:rsidP="00246D37">
                              <w:pPr>
                                <w:pStyle w:val="ListeParagraf"/>
                                <w:numPr>
                                  <w:ilvl w:val="0"/>
                                  <w:numId w:val="5"/>
                                </w:numPr>
                                <w:spacing w:after="0" w:line="240" w:lineRule="auto"/>
                              </w:pPr>
                              <w:r>
                                <w:t xml:space="preserve">28 Nisan-1 Mayıs 2019 B.A.E. Dubai </w:t>
                              </w:r>
                              <w:proofErr w:type="spellStart"/>
                              <w:r>
                                <w:t>Arabian</w:t>
                              </w:r>
                              <w:proofErr w:type="spellEnd"/>
                              <w:r>
                                <w:t xml:space="preserve"> Travel Market Turizm Fuarı</w:t>
                              </w:r>
                            </w:p>
                            <w:p w:rsidR="00246D37" w:rsidRDefault="00246D37" w:rsidP="00246D37">
                              <w:pPr>
                                <w:pStyle w:val="ListeParagraf"/>
                                <w:numPr>
                                  <w:ilvl w:val="0"/>
                                  <w:numId w:val="5"/>
                                </w:numPr>
                                <w:spacing w:after="0" w:line="240" w:lineRule="auto"/>
                              </w:pPr>
                              <w:r>
                                <w:t>16-29 Mayıs 2019 Endonezya Bursa Acenteleri Buluşması</w:t>
                              </w:r>
                            </w:p>
                            <w:p w:rsidR="00246D37" w:rsidRDefault="00246D37" w:rsidP="00246D37">
                              <w:pPr>
                                <w:pStyle w:val="ListeParagraf"/>
                                <w:numPr>
                                  <w:ilvl w:val="0"/>
                                  <w:numId w:val="5"/>
                                </w:numPr>
                                <w:spacing w:after="0" w:line="240" w:lineRule="auto"/>
                              </w:pPr>
                              <w:r>
                                <w:t>17-21 Haziran 2019 Güney Kore Bursa Acenteleri Buluşması</w:t>
                              </w:r>
                            </w:p>
                            <w:p w:rsidR="00326B19" w:rsidRDefault="00326B19" w:rsidP="00246D37">
                              <w:pPr>
                                <w:pStyle w:val="ListeParagraf"/>
                                <w:numPr>
                                  <w:ilvl w:val="0"/>
                                  <w:numId w:val="5"/>
                                </w:numPr>
                                <w:spacing w:after="0" w:line="240" w:lineRule="auto"/>
                              </w:pPr>
                              <w:r>
                                <w:t>19-21 Temmuz 2019 4.Türk Dünyası ve Ata Sporları Şenliği</w:t>
                              </w:r>
                            </w:p>
                            <w:p w:rsidR="00246D37" w:rsidRDefault="00246D37" w:rsidP="00246D37">
                              <w:pPr>
                                <w:pStyle w:val="ListeParagraf"/>
                                <w:numPr>
                                  <w:ilvl w:val="0"/>
                                  <w:numId w:val="5"/>
                                </w:numPr>
                                <w:spacing w:after="0" w:line="240" w:lineRule="auto"/>
                              </w:pPr>
                              <w:r>
                                <w:t>3-4 Eylül 2019 Katar Travel Expo Turizm Fuarı</w:t>
                              </w:r>
                            </w:p>
                            <w:p w:rsidR="00326B19" w:rsidRDefault="00246D37" w:rsidP="00326B19">
                              <w:pPr>
                                <w:pStyle w:val="ListeParagraf"/>
                                <w:numPr>
                                  <w:ilvl w:val="0"/>
                                  <w:numId w:val="5"/>
                                </w:numPr>
                                <w:spacing w:after="0" w:line="240" w:lineRule="auto"/>
                              </w:pPr>
                              <w:r>
                                <w:t>5-7 Eylül 2019 Güney Kore (</w:t>
                              </w:r>
                              <w:r w:rsidR="00326B19">
                                <w:t xml:space="preserve">Seul </w:t>
                              </w:r>
                              <w:r>
                                <w:t xml:space="preserve">COEX) </w:t>
                              </w:r>
                              <w:r w:rsidR="00326B19">
                                <w:t xml:space="preserve">Güney Kore, </w:t>
                              </w:r>
                              <w:r>
                                <w:t>THY ve Büyükelçilik ortak katılımlı Turizm Fuarı.</w:t>
                              </w:r>
                            </w:p>
                            <w:p w:rsidR="00246D37" w:rsidRDefault="00326B19" w:rsidP="00246D37">
                              <w:pPr>
                                <w:pStyle w:val="ListeParagraf"/>
                                <w:numPr>
                                  <w:ilvl w:val="0"/>
                                  <w:numId w:val="5"/>
                                </w:numPr>
                                <w:spacing w:after="0" w:line="240" w:lineRule="auto"/>
                              </w:pPr>
                              <w:r>
                                <w:t>19-21 Eylül Bursa Turizm Fuarı</w:t>
                              </w:r>
                            </w:p>
                            <w:p w:rsidR="00326B19" w:rsidRDefault="00326B19" w:rsidP="00246D37">
                              <w:pPr>
                                <w:pStyle w:val="ListeParagraf"/>
                                <w:numPr>
                                  <w:ilvl w:val="0"/>
                                  <w:numId w:val="5"/>
                                </w:numPr>
                                <w:spacing w:after="0" w:line="240" w:lineRule="auto"/>
                              </w:pPr>
                              <w:r>
                                <w:t>26 Eylül-2 Ekim 2019 Güney Kore Dünya Golf Turnuvası</w:t>
                              </w:r>
                            </w:p>
                            <w:p w:rsidR="00326B19" w:rsidRDefault="00326B19" w:rsidP="00246D37">
                              <w:pPr>
                                <w:pStyle w:val="ListeParagraf"/>
                                <w:numPr>
                                  <w:ilvl w:val="0"/>
                                  <w:numId w:val="5"/>
                                </w:numPr>
                                <w:spacing w:after="0" w:line="240" w:lineRule="auto"/>
                              </w:pPr>
                              <w:r>
                                <w:t>30 Eylül-2 Ekim 2019 Bahreyn B2B görüşmeleri</w:t>
                              </w:r>
                            </w:p>
                            <w:p w:rsidR="00326B19" w:rsidRDefault="00326B19" w:rsidP="00246D37">
                              <w:pPr>
                                <w:pStyle w:val="ListeParagraf"/>
                                <w:numPr>
                                  <w:ilvl w:val="0"/>
                                  <w:numId w:val="5"/>
                                </w:numPr>
                                <w:spacing w:after="0" w:line="240" w:lineRule="auto"/>
                              </w:pPr>
                              <w:r>
                                <w:t>2-5 Ekim 2019 Umman B2B görüşmeleri</w:t>
                              </w:r>
                            </w:p>
                            <w:p w:rsidR="00326B19" w:rsidRDefault="00326B19" w:rsidP="00246D37">
                              <w:pPr>
                                <w:pStyle w:val="ListeParagraf"/>
                                <w:numPr>
                                  <w:ilvl w:val="0"/>
                                  <w:numId w:val="5"/>
                                </w:numPr>
                                <w:spacing w:after="0" w:line="240" w:lineRule="auto"/>
                              </w:pPr>
                              <w:r>
                                <w:t>5-6 Ekim 2019 Doğa Sporları ve Doğa Turizmi Günleri</w:t>
                              </w:r>
                            </w:p>
                            <w:p w:rsidR="00326B19" w:rsidRDefault="00326B19" w:rsidP="00246D37">
                              <w:pPr>
                                <w:pStyle w:val="ListeParagraf"/>
                                <w:numPr>
                                  <w:ilvl w:val="0"/>
                                  <w:numId w:val="5"/>
                                </w:numPr>
                                <w:spacing w:after="0" w:line="240" w:lineRule="auto"/>
                              </w:pPr>
                              <w:r>
                                <w:t>22-28 Ekim 2019 Japonya Expo Turizm Fuarı</w:t>
                              </w:r>
                            </w:p>
                            <w:p w:rsidR="00326B19" w:rsidRDefault="00326B19" w:rsidP="00246D37">
                              <w:pPr>
                                <w:pStyle w:val="ListeParagraf"/>
                                <w:numPr>
                                  <w:ilvl w:val="0"/>
                                  <w:numId w:val="5"/>
                                </w:numPr>
                                <w:spacing w:after="0" w:line="240" w:lineRule="auto"/>
                              </w:pPr>
                              <w:r>
                                <w:lastRenderedPageBreak/>
                                <w:t>27-30 Ekim 2019 Güney Kore 29 Ekim Cumhuriyet Bayramı Resepsiyonu</w:t>
                              </w:r>
                            </w:p>
                            <w:p w:rsidR="00326B19" w:rsidRDefault="00326B19" w:rsidP="00246D37">
                              <w:pPr>
                                <w:pStyle w:val="ListeParagraf"/>
                                <w:numPr>
                                  <w:ilvl w:val="0"/>
                                  <w:numId w:val="5"/>
                                </w:numPr>
                                <w:spacing w:after="0" w:line="240" w:lineRule="auto"/>
                              </w:pPr>
                              <w:r>
                                <w:t>3-6 Kasım 2019 İngiltere Londra Expo Turizm Fuarı</w:t>
                              </w:r>
                            </w:p>
                            <w:p w:rsidR="00326B19" w:rsidRDefault="00326B19" w:rsidP="00246D37">
                              <w:pPr>
                                <w:pStyle w:val="ListeParagraf"/>
                                <w:numPr>
                                  <w:ilvl w:val="0"/>
                                  <w:numId w:val="5"/>
                                </w:numPr>
                                <w:spacing w:after="0" w:line="240" w:lineRule="auto"/>
                              </w:pPr>
                              <w:r>
                                <w:t>7-10 Kasım 2019 Yunanistan Turizm Fuarı</w:t>
                              </w:r>
                            </w:p>
                            <w:p w:rsidR="00326B19" w:rsidRDefault="00326B19" w:rsidP="00246D37">
                              <w:pPr>
                                <w:pStyle w:val="ListeParagraf"/>
                                <w:numPr>
                                  <w:ilvl w:val="0"/>
                                  <w:numId w:val="5"/>
                                </w:numPr>
                                <w:spacing w:after="0" w:line="240" w:lineRule="auto"/>
                              </w:pPr>
                              <w:r>
                                <w:t>21-23 Kasım 2019 Polonya Turizm Fuarı</w:t>
                              </w:r>
                            </w:p>
                            <w:p w:rsidR="00326B19" w:rsidRDefault="00326B19" w:rsidP="00246D37">
                              <w:pPr>
                                <w:pStyle w:val="ListeParagraf"/>
                                <w:numPr>
                                  <w:ilvl w:val="0"/>
                                  <w:numId w:val="5"/>
                                </w:numPr>
                                <w:spacing w:after="0" w:line="240" w:lineRule="auto"/>
                              </w:pPr>
                              <w:r>
                                <w:t xml:space="preserve">5-7 Aralık İzmir Travel </w:t>
                              </w:r>
                              <w:proofErr w:type="spellStart"/>
                              <w:r>
                                <w:t>Turkey</w:t>
                              </w:r>
                              <w:proofErr w:type="spellEnd"/>
                              <w:r>
                                <w:t xml:space="preserve"> Turizm Fuarı</w:t>
                              </w:r>
                            </w:p>
                          </w:tc>
                        </w:tr>
                      </w:tbl>
                      <w:p w:rsidR="003D4786" w:rsidRDefault="003D4786">
                        <w:pPr>
                          <w:spacing w:after="0" w:line="240" w:lineRule="auto"/>
                        </w:pPr>
                      </w:p>
                    </w:tc>
                    <w:tc>
                      <w:tcPr>
                        <w:tcW w:w="298" w:type="dxa"/>
                      </w:tcPr>
                      <w:p w:rsidR="003D4786" w:rsidRDefault="003D4786">
                        <w:pPr>
                          <w:pStyle w:val="EmptyCellLayoutStyle"/>
                          <w:spacing w:after="0" w:line="240" w:lineRule="auto"/>
                        </w:pPr>
                      </w:p>
                    </w:tc>
                  </w:tr>
                  <w:tr w:rsidR="00273B78">
                    <w:trPr>
                      <w:trHeight w:val="15"/>
                    </w:trPr>
                    <w:tc>
                      <w:tcPr>
                        <w:tcW w:w="10328" w:type="dxa"/>
                      </w:tcPr>
                      <w:p w:rsidR="003D4786" w:rsidRDefault="003D4786">
                        <w:pPr>
                          <w:pStyle w:val="EmptyCellLayoutStyle"/>
                          <w:spacing w:after="0" w:line="240" w:lineRule="auto"/>
                        </w:pPr>
                      </w:p>
                    </w:tc>
                    <w:tc>
                      <w:tcPr>
                        <w:tcW w:w="298" w:type="dxa"/>
                      </w:tcPr>
                      <w:p w:rsidR="003D4786" w:rsidRDefault="003D4786">
                        <w:pPr>
                          <w:pStyle w:val="EmptyCellLayoutStyle"/>
                          <w:spacing w:after="0" w:line="240" w:lineRule="auto"/>
                        </w:pPr>
                      </w:p>
                    </w:tc>
                  </w:tr>
                </w:tbl>
                <w:p w:rsidR="00246D37" w:rsidRPr="000E0CD8" w:rsidRDefault="00246D37">
                  <w:pPr>
                    <w:spacing w:after="0" w:line="240" w:lineRule="auto"/>
                    <w:rPr>
                      <w:sz w:val="12"/>
                      <w:szCs w:val="12"/>
                    </w:rPr>
                  </w:pPr>
                </w:p>
                <w:p w:rsidR="00326B19" w:rsidRDefault="00326B19">
                  <w:pPr>
                    <w:spacing w:after="0" w:line="240" w:lineRule="auto"/>
                  </w:pPr>
                  <w:r>
                    <w:t>Fuarlarımız:</w:t>
                  </w:r>
                </w:p>
                <w:p w:rsidR="00326B19" w:rsidRPr="000E0CD8" w:rsidRDefault="00326B19">
                  <w:pPr>
                    <w:spacing w:after="0" w:line="240" w:lineRule="auto"/>
                    <w:rPr>
                      <w:sz w:val="12"/>
                      <w:szCs w:val="12"/>
                    </w:rPr>
                  </w:pPr>
                </w:p>
                <w:tbl>
                  <w:tblPr>
                    <w:tblStyle w:val="TabloKlavuzu"/>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533"/>
                    <w:gridCol w:w="3533"/>
                    <w:gridCol w:w="3533"/>
                  </w:tblGrid>
                  <w:tr w:rsidR="00ED4DA6" w:rsidTr="000E0CD8">
                    <w:tc>
                      <w:tcPr>
                        <w:tcW w:w="3533" w:type="dxa"/>
                      </w:tcPr>
                      <w:p w:rsidR="00C5499A" w:rsidRDefault="00C5499A">
                        <w:pPr>
                          <w:rPr>
                            <w:rFonts w:ascii="Helvetica" w:hAnsi="Helvetica" w:cs="Helvetica"/>
                            <w:b/>
                            <w:noProof/>
                            <w:sz w:val="22"/>
                            <w:szCs w:val="22"/>
                          </w:rPr>
                        </w:pPr>
                        <w:r>
                          <w:t>09-13 Ocak 2019 Hollanda Utrecht</w:t>
                        </w:r>
                        <w:r w:rsidRPr="00544E4C">
                          <w:rPr>
                            <w:rFonts w:ascii="Helvetica" w:hAnsi="Helvetica" w:cs="Helvetica"/>
                            <w:b/>
                            <w:noProof/>
                            <w:sz w:val="22"/>
                            <w:szCs w:val="22"/>
                          </w:rPr>
                          <w:t xml:space="preserve"> </w:t>
                        </w:r>
                      </w:p>
                      <w:p w:rsidR="00C5499A" w:rsidRDefault="00C5499A">
                        <w:proofErr w:type="spellStart"/>
                        <w:r>
                          <w:t>Vakantiebeurs</w:t>
                        </w:r>
                        <w:proofErr w:type="spellEnd"/>
                        <w:r>
                          <w:t xml:space="preserve"> Turizm Fuarı</w:t>
                        </w:r>
                        <w:r w:rsidRPr="00544E4C">
                          <w:rPr>
                            <w:rFonts w:ascii="Helvetica" w:hAnsi="Helvetica" w:cs="Helvetica"/>
                            <w:b/>
                            <w:noProof/>
                            <w:sz w:val="22"/>
                            <w:szCs w:val="22"/>
                          </w:rPr>
                          <w:t xml:space="preserve"> </w:t>
                        </w:r>
                        <w:r w:rsidRPr="00544E4C">
                          <w:rPr>
                            <w:rFonts w:ascii="Helvetica" w:hAnsi="Helvetica" w:cs="Helvetica"/>
                            <w:b/>
                            <w:noProof/>
                            <w:sz w:val="22"/>
                            <w:szCs w:val="22"/>
                          </w:rPr>
                          <w:drawing>
                            <wp:anchor distT="0" distB="0" distL="114300" distR="114300" simplePos="0" relativeHeight="251680768" behindDoc="0" locked="0" layoutInCell="1" allowOverlap="1" wp14:anchorId="019E3B98" wp14:editId="2E60DADC">
                              <wp:simplePos x="0" y="0"/>
                              <wp:positionH relativeFrom="column">
                                <wp:posOffset>5080</wp:posOffset>
                              </wp:positionH>
                              <wp:positionV relativeFrom="paragraph">
                                <wp:posOffset>153670</wp:posOffset>
                              </wp:positionV>
                              <wp:extent cx="1837055" cy="1310640"/>
                              <wp:effectExtent l="0" t="0" r="0" b="3810"/>
                              <wp:wrapSquare wrapText="bothSides"/>
                              <wp:docPr id="11" name="Resim 11" descr="Z:\Turizm\2019 YILI FUAR GÖRSELLERİ\1-HOLLANDA-UTRECHT\Vakantibeur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Turizm\2019 YILI FUAR GÖRSELLERİ\1-HOLLANDA-UTRECHT\Vakantibeurs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37055" cy="13106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533" w:type="dxa"/>
                      </w:tcPr>
                      <w:p w:rsidR="00C5499A" w:rsidRDefault="00C5499A">
                        <w:r>
                          <w:t xml:space="preserve">31 Ocak- 03 Şubat 2019 </w:t>
                        </w:r>
                        <w:r w:rsidRPr="00A60173">
                          <w:rPr>
                            <w:rFonts w:ascii="Helvetica" w:hAnsi="Helvetica" w:cs="Helvetica"/>
                            <w:noProof/>
                            <w:sz w:val="22"/>
                            <w:szCs w:val="22"/>
                          </w:rPr>
                          <w:drawing>
                            <wp:anchor distT="0" distB="0" distL="114300" distR="114300" simplePos="0" relativeHeight="251682816" behindDoc="0" locked="0" layoutInCell="1" allowOverlap="1" wp14:anchorId="194593E7" wp14:editId="1D47BF70">
                              <wp:simplePos x="0" y="0"/>
                              <wp:positionH relativeFrom="column">
                                <wp:posOffset>-5715</wp:posOffset>
                              </wp:positionH>
                              <wp:positionV relativeFrom="paragraph">
                                <wp:posOffset>296173</wp:posOffset>
                              </wp:positionV>
                              <wp:extent cx="1838325" cy="1310640"/>
                              <wp:effectExtent l="0" t="0" r="9525" b="3810"/>
                              <wp:wrapSquare wrapText="bothSides"/>
                              <wp:docPr id="42" name="Resim 42" descr="C:\Users\MUSTAF~1.ATL\AppData\Local\Temp\Rar$DIa0.727\27080_MTVjNTQyY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MUSTAF~1.ATL\AppData\Local\Temp\Rar$DIa0.727\27080_MTVjNTQyYW.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38325" cy="13106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5499A" w:rsidRPr="00C5499A" w:rsidRDefault="00C5499A" w:rsidP="00C5499A">
                        <w:proofErr w:type="spellStart"/>
                        <w:r>
                          <w:t>Emitt</w:t>
                        </w:r>
                        <w:proofErr w:type="spellEnd"/>
                        <w:r>
                          <w:t xml:space="preserve"> İstanbul Fuarı</w:t>
                        </w:r>
                      </w:p>
                    </w:tc>
                    <w:tc>
                      <w:tcPr>
                        <w:tcW w:w="3533" w:type="dxa"/>
                      </w:tcPr>
                      <w:p w:rsidR="00C5499A" w:rsidRDefault="00C5499A">
                        <w:r w:rsidRPr="00BF2AB6">
                          <w:t>13-15 Şubat 2019 Suudi Arabistan</w:t>
                        </w:r>
                        <w:r>
                          <w:rPr>
                            <w:noProof/>
                          </w:rPr>
                          <w:t xml:space="preserve"> </w:t>
                        </w:r>
                        <w:r>
                          <w:rPr>
                            <w:noProof/>
                          </w:rPr>
                          <w:drawing>
                            <wp:anchor distT="0" distB="0" distL="114300" distR="114300" simplePos="0" relativeHeight="251684864" behindDoc="0" locked="0" layoutInCell="1" allowOverlap="1" wp14:anchorId="1F9704D9" wp14:editId="7FA1C734">
                              <wp:simplePos x="0" y="0"/>
                              <wp:positionH relativeFrom="column">
                                <wp:posOffset>-5080</wp:posOffset>
                              </wp:positionH>
                              <wp:positionV relativeFrom="paragraph">
                                <wp:posOffset>296173</wp:posOffset>
                              </wp:positionV>
                              <wp:extent cx="1838325" cy="1310640"/>
                              <wp:effectExtent l="0" t="0" r="9525" b="3810"/>
                              <wp:wrapSquare wrapText="bothSides"/>
                              <wp:docPr id="31"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4"/>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38325" cy="1310640"/>
                                      </a:xfrm>
                                      <a:prstGeom prst="rect">
                                        <a:avLst/>
                                      </a:prstGeom>
                                    </pic:spPr>
                                  </pic:pic>
                                </a:graphicData>
                              </a:graphic>
                              <wp14:sizeRelH relativeFrom="margin">
                                <wp14:pctWidth>0</wp14:pctWidth>
                              </wp14:sizeRelH>
                              <wp14:sizeRelV relativeFrom="margin">
                                <wp14:pctHeight>0</wp14:pctHeight>
                              </wp14:sizeRelV>
                            </wp:anchor>
                          </w:drawing>
                        </w:r>
                      </w:p>
                      <w:p w:rsidR="00C5499A" w:rsidRPr="00C5499A" w:rsidRDefault="00C5499A" w:rsidP="00C5499A">
                        <w:r w:rsidRPr="00BF2AB6">
                          <w:t>Cidde Fuarı</w:t>
                        </w:r>
                      </w:p>
                    </w:tc>
                  </w:tr>
                  <w:tr w:rsidR="00ED4DA6" w:rsidTr="000E0CD8">
                    <w:tc>
                      <w:tcPr>
                        <w:tcW w:w="3533" w:type="dxa"/>
                      </w:tcPr>
                      <w:p w:rsidR="000E0CD8" w:rsidRDefault="000E0CD8"/>
                      <w:p w:rsidR="00C5499A" w:rsidRDefault="00C5499A">
                        <w:r>
                          <w:t xml:space="preserve">06-10 Mart 2019 Almanya ITB </w:t>
                        </w:r>
                      </w:p>
                      <w:p w:rsidR="00C5499A" w:rsidRDefault="00C5499A">
                        <w:r>
                          <w:t>Berlin Fuarı</w:t>
                        </w:r>
                        <w:r>
                          <w:rPr>
                            <w:rFonts w:ascii="Helvetica" w:hAnsi="Helvetica" w:cs="Helvetica"/>
                            <w:noProof/>
                            <w:sz w:val="22"/>
                            <w:szCs w:val="22"/>
                          </w:rPr>
                          <w:t xml:space="preserve"> </w:t>
                        </w:r>
                        <w:r>
                          <w:rPr>
                            <w:rFonts w:ascii="Helvetica" w:hAnsi="Helvetica" w:cs="Helvetica"/>
                            <w:noProof/>
                            <w:sz w:val="22"/>
                            <w:szCs w:val="22"/>
                          </w:rPr>
                          <w:drawing>
                            <wp:anchor distT="0" distB="0" distL="114300" distR="114300" simplePos="0" relativeHeight="251686912" behindDoc="0" locked="0" layoutInCell="1" allowOverlap="1" wp14:anchorId="7750042B" wp14:editId="53BCE021">
                              <wp:simplePos x="0" y="0"/>
                              <wp:positionH relativeFrom="column">
                                <wp:posOffset>5080</wp:posOffset>
                              </wp:positionH>
                              <wp:positionV relativeFrom="paragraph">
                                <wp:posOffset>154305</wp:posOffset>
                              </wp:positionV>
                              <wp:extent cx="1877060" cy="1310640"/>
                              <wp:effectExtent l="0" t="0" r="8890" b="3810"/>
                              <wp:wrapSquare wrapText="bothSides"/>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77060" cy="1310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533" w:type="dxa"/>
                      </w:tcPr>
                      <w:p w:rsidR="000E0CD8" w:rsidRDefault="000E0CD8"/>
                      <w:p w:rsidR="00C5499A" w:rsidRDefault="00C5499A">
                        <w:r w:rsidRPr="00C970E2">
                          <w:t xml:space="preserve">15-17 Mart 2019 Malezya Matta </w:t>
                        </w:r>
                        <w:r>
                          <w:rPr>
                            <w:rFonts w:ascii="Helvetica" w:hAnsi="Helvetica" w:cs="Helvetica"/>
                            <w:noProof/>
                            <w:sz w:val="22"/>
                            <w:szCs w:val="22"/>
                          </w:rPr>
                          <w:drawing>
                            <wp:anchor distT="0" distB="0" distL="114300" distR="114300" simplePos="0" relativeHeight="251688960" behindDoc="0" locked="0" layoutInCell="1" allowOverlap="1" wp14:anchorId="13A5B2E4" wp14:editId="56CC8767">
                              <wp:simplePos x="0" y="0"/>
                              <wp:positionH relativeFrom="column">
                                <wp:posOffset>-5715</wp:posOffset>
                              </wp:positionH>
                              <wp:positionV relativeFrom="paragraph">
                                <wp:posOffset>296809</wp:posOffset>
                              </wp:positionV>
                              <wp:extent cx="1877060" cy="1310640"/>
                              <wp:effectExtent l="0" t="0" r="8890" b="3810"/>
                              <wp:wrapSquare wrapText="bothSides"/>
                              <wp:docPr id="68" name="Resi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7486" t="36779" r="10669" b="33926"/>
                                      <a:stretch/>
                                    </pic:blipFill>
                                    <pic:spPr bwMode="auto">
                                      <a:xfrm>
                                        <a:off x="0" y="0"/>
                                        <a:ext cx="1877060" cy="13106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5499A" w:rsidRPr="00C5499A" w:rsidRDefault="00C5499A" w:rsidP="00C5499A">
                        <w:proofErr w:type="spellStart"/>
                        <w:r w:rsidRPr="00C970E2">
                          <w:t>Fair</w:t>
                        </w:r>
                        <w:proofErr w:type="spellEnd"/>
                        <w:r w:rsidRPr="00C970E2">
                          <w:t xml:space="preserve"> Turizm Fuarı</w:t>
                        </w:r>
                      </w:p>
                    </w:tc>
                    <w:tc>
                      <w:tcPr>
                        <w:tcW w:w="3533" w:type="dxa"/>
                      </w:tcPr>
                      <w:p w:rsidR="000E0CD8" w:rsidRDefault="000E0CD8"/>
                      <w:p w:rsidR="008C3952" w:rsidRDefault="008C3952">
                        <w:r>
                          <w:t xml:space="preserve">15-17 Nisan 2019 Çin COTMM </w:t>
                        </w:r>
                      </w:p>
                      <w:p w:rsidR="00C5499A" w:rsidRDefault="008C3952">
                        <w:r w:rsidRPr="007D5D19">
                          <w:rPr>
                            <w:rFonts w:ascii="Helvetica" w:hAnsi="Helvetica" w:cs="Helvetica"/>
                            <w:b/>
                            <w:noProof/>
                            <w:sz w:val="22"/>
                            <w:szCs w:val="22"/>
                          </w:rPr>
                          <w:drawing>
                            <wp:anchor distT="0" distB="0" distL="114300" distR="114300" simplePos="0" relativeHeight="251693056" behindDoc="0" locked="0" layoutInCell="1" allowOverlap="1" wp14:anchorId="6ED81381" wp14:editId="72711E3E">
                              <wp:simplePos x="0" y="0"/>
                              <wp:positionH relativeFrom="column">
                                <wp:posOffset>-8255</wp:posOffset>
                              </wp:positionH>
                              <wp:positionV relativeFrom="paragraph">
                                <wp:posOffset>292735</wp:posOffset>
                              </wp:positionV>
                              <wp:extent cx="1877060" cy="1158875"/>
                              <wp:effectExtent l="0" t="0" r="8890" b="3175"/>
                              <wp:wrapSquare wrapText="bothSides"/>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8303" t="129" r="3886" b="51522"/>
                                      <a:stretch/>
                                    </pic:blipFill>
                                    <pic:spPr bwMode="auto">
                                      <a:xfrm>
                                        <a:off x="0" y="0"/>
                                        <a:ext cx="1877060" cy="11588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D5D19">
                          <w:rPr>
                            <w:rFonts w:ascii="Helvetica" w:hAnsi="Helvetica" w:cs="Helvetica"/>
                            <w:b/>
                            <w:noProof/>
                            <w:sz w:val="22"/>
                            <w:szCs w:val="22"/>
                          </w:rPr>
                          <w:drawing>
                            <wp:anchor distT="0" distB="0" distL="114300" distR="114300" simplePos="0" relativeHeight="251691008" behindDoc="0" locked="0" layoutInCell="1" allowOverlap="1" wp14:anchorId="3DAF09F8" wp14:editId="7F1E34B3">
                              <wp:simplePos x="0" y="0"/>
                              <wp:positionH relativeFrom="column">
                                <wp:posOffset>-2540</wp:posOffset>
                              </wp:positionH>
                              <wp:positionV relativeFrom="paragraph">
                                <wp:posOffset>151765</wp:posOffset>
                              </wp:positionV>
                              <wp:extent cx="1877060" cy="1275715"/>
                              <wp:effectExtent l="0" t="0" r="8890" b="635"/>
                              <wp:wrapSquare wrapText="bothSides"/>
                              <wp:docPr id="69" name="Resi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8303" t="129" r="3886" b="51522"/>
                                      <a:stretch/>
                                    </pic:blipFill>
                                    <pic:spPr bwMode="auto">
                                      <a:xfrm>
                                        <a:off x="0" y="0"/>
                                        <a:ext cx="1877060" cy="12757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Turizm Fuarı</w:t>
                        </w:r>
                        <w:r w:rsidRPr="007D5D19">
                          <w:rPr>
                            <w:rFonts w:ascii="Helvetica" w:hAnsi="Helvetica" w:cs="Helvetica"/>
                            <w:b/>
                            <w:noProof/>
                            <w:sz w:val="22"/>
                            <w:szCs w:val="22"/>
                          </w:rPr>
                          <w:t xml:space="preserve"> </w:t>
                        </w:r>
                      </w:p>
                    </w:tc>
                  </w:tr>
                  <w:tr w:rsidR="00ED4DA6" w:rsidTr="000E0CD8">
                    <w:trPr>
                      <w:trHeight w:val="2865"/>
                    </w:trPr>
                    <w:tc>
                      <w:tcPr>
                        <w:tcW w:w="3533" w:type="dxa"/>
                      </w:tcPr>
                      <w:p w:rsidR="008C3952" w:rsidRDefault="008C3952"/>
                      <w:p w:rsidR="000E0CD8" w:rsidRDefault="008C3952" w:rsidP="000E0CD8">
                        <w:r w:rsidRPr="001E52E4">
                          <w:rPr>
                            <w:noProof/>
                          </w:rPr>
                          <w:drawing>
                            <wp:anchor distT="0" distB="0" distL="114300" distR="114300" simplePos="0" relativeHeight="251695104" behindDoc="0" locked="0" layoutInCell="1" allowOverlap="1" wp14:anchorId="6C110ED3" wp14:editId="6572B574">
                              <wp:simplePos x="0" y="0"/>
                              <wp:positionH relativeFrom="column">
                                <wp:posOffset>5080</wp:posOffset>
                              </wp:positionH>
                              <wp:positionV relativeFrom="paragraph">
                                <wp:posOffset>308049</wp:posOffset>
                              </wp:positionV>
                              <wp:extent cx="1867535" cy="1308735"/>
                              <wp:effectExtent l="0" t="0" r="0" b="5715"/>
                              <wp:wrapSquare wrapText="bothSides"/>
                              <wp:docPr id="33" name="Resim 33" descr="C:\Users\MUSTAF~1.ATL\AppData\Local\Temp\Rar$DIa0.478\27532_MTVjZDJhYz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USTAF~1.ATL\AppData\Local\Temp\Rar$DIa0.478\27532_MTVjZDJhYz_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67535" cy="1308735"/>
                                      </a:xfrm>
                                      <a:prstGeom prst="rect">
                                        <a:avLst/>
                                      </a:prstGeom>
                                      <a:noFill/>
                                      <a:ln>
                                        <a:noFill/>
                                      </a:ln>
                                    </pic:spPr>
                                  </pic:pic>
                                </a:graphicData>
                              </a:graphic>
                              <wp14:sizeRelH relativeFrom="margin">
                                <wp14:pctWidth>0</wp14:pctWidth>
                              </wp14:sizeRelH>
                              <wp14:sizeRelV relativeFrom="margin">
                                <wp14:pctHeight>0</wp14:pctHeight>
                              </wp14:sizeRelV>
                            </wp:anchor>
                          </w:drawing>
                        </w:r>
                        <w:r>
                          <w:t>26 Nisan-5 Mayıs 2019 Avusturya Kültür ve Kitap Fuarı</w:t>
                        </w:r>
                        <w:r w:rsidRPr="001E52E4">
                          <w:rPr>
                            <w:noProof/>
                          </w:rPr>
                          <w:t xml:space="preserve"> </w:t>
                        </w:r>
                      </w:p>
                      <w:p w:rsidR="00C5499A" w:rsidRPr="000E0CD8" w:rsidRDefault="00C5499A" w:rsidP="000E0CD8"/>
                    </w:tc>
                    <w:tc>
                      <w:tcPr>
                        <w:tcW w:w="3533" w:type="dxa"/>
                      </w:tcPr>
                      <w:p w:rsidR="008C3952" w:rsidRDefault="008C3952"/>
                      <w:p w:rsidR="008C3952" w:rsidRDefault="008C3952">
                        <w:r>
                          <w:rPr>
                            <w:noProof/>
                          </w:rPr>
                          <w:drawing>
                            <wp:anchor distT="0" distB="0" distL="114300" distR="114300" simplePos="0" relativeHeight="251697152" behindDoc="0" locked="0" layoutInCell="1" allowOverlap="1" wp14:anchorId="168763F6" wp14:editId="631299AD">
                              <wp:simplePos x="0" y="0"/>
                              <wp:positionH relativeFrom="column">
                                <wp:posOffset>3810</wp:posOffset>
                              </wp:positionH>
                              <wp:positionV relativeFrom="paragraph">
                                <wp:posOffset>313055</wp:posOffset>
                              </wp:positionV>
                              <wp:extent cx="1867535" cy="1302385"/>
                              <wp:effectExtent l="0" t="0" r="0" b="0"/>
                              <wp:wrapSquare wrapText="bothSides"/>
                              <wp:docPr id="90"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7"/>
                                      <pic:cNvPicPr>
                                        <a:picLocks noChangeAspect="1"/>
                                      </pic:cNvPicPr>
                                    </pic:nvPicPr>
                                    <pic:blipFill rotWithShape="1">
                                      <a:blip r:embed="rId21" cstate="print">
                                        <a:extLst>
                                          <a:ext uri="{28A0092B-C50C-407E-A947-70E740481C1C}">
                                            <a14:useLocalDpi xmlns:a14="http://schemas.microsoft.com/office/drawing/2010/main" val="0"/>
                                          </a:ext>
                                        </a:extLst>
                                      </a:blip>
                                      <a:srcRect l="2641" t="-515" r="1996" b="-169"/>
                                      <a:stretch/>
                                    </pic:blipFill>
                                    <pic:spPr bwMode="auto">
                                      <a:xfrm>
                                        <a:off x="0" y="0"/>
                                        <a:ext cx="1867535" cy="13023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C3952">
                          <w:t xml:space="preserve">28 Nisan-1 Mayıs 2019 B.A.E. Dubai </w:t>
                        </w:r>
                        <w:proofErr w:type="spellStart"/>
                        <w:r w:rsidRPr="008C3952">
                          <w:t>Arabian</w:t>
                        </w:r>
                        <w:proofErr w:type="spellEnd"/>
                        <w:r w:rsidRPr="008C3952">
                          <w:t xml:space="preserve"> Travel Market Turizm Fuarı</w:t>
                        </w:r>
                      </w:p>
                      <w:p w:rsidR="008C3952" w:rsidRDefault="008C3952" w:rsidP="008C3952"/>
                      <w:p w:rsidR="00C5499A" w:rsidRPr="008C3952" w:rsidRDefault="00C5499A" w:rsidP="008C3952"/>
                    </w:tc>
                    <w:tc>
                      <w:tcPr>
                        <w:tcW w:w="3533" w:type="dxa"/>
                      </w:tcPr>
                      <w:p w:rsidR="00C5499A" w:rsidRDefault="00C5499A"/>
                      <w:p w:rsidR="008C3952" w:rsidRDefault="008C3952">
                        <w:r>
                          <w:rPr>
                            <w:noProof/>
                          </w:rPr>
                          <w:drawing>
                            <wp:anchor distT="0" distB="0" distL="114300" distR="114300" simplePos="0" relativeHeight="251699200" behindDoc="0" locked="0" layoutInCell="1" allowOverlap="1" wp14:anchorId="064D5FE7" wp14:editId="6164C435">
                              <wp:simplePos x="0" y="0"/>
                              <wp:positionH relativeFrom="column">
                                <wp:posOffset>-3777</wp:posOffset>
                              </wp:positionH>
                              <wp:positionV relativeFrom="paragraph">
                                <wp:posOffset>305435</wp:posOffset>
                              </wp:positionV>
                              <wp:extent cx="1858010" cy="1302385"/>
                              <wp:effectExtent l="0" t="0" r="8890" b="0"/>
                              <wp:wrapSquare wrapText="bothSides"/>
                              <wp:docPr id="104"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esim 15"/>
                                      <pic:cNvPicPr>
                                        <a:picLocks noChangeAspect="1"/>
                                      </pic:cNvPicPr>
                                    </pic:nvPicPr>
                                    <pic:blipFill rotWithShape="1">
                                      <a:blip r:embed="rId22" cstate="print">
                                        <a:extLst>
                                          <a:ext uri="{28A0092B-C50C-407E-A947-70E740481C1C}">
                                            <a14:useLocalDpi xmlns:a14="http://schemas.microsoft.com/office/drawing/2010/main" val="0"/>
                                          </a:ext>
                                        </a:extLst>
                                      </a:blip>
                                      <a:srcRect t="6437" r="5" b="5"/>
                                      <a:stretch/>
                                    </pic:blipFill>
                                    <pic:spPr>
                                      <a:xfrm>
                                        <a:off x="0" y="0"/>
                                        <a:ext cx="1858010" cy="1302385"/>
                                      </a:xfrm>
                                      <a:prstGeom prst="rect">
                                        <a:avLst/>
                                      </a:prstGeom>
                                    </pic:spPr>
                                  </pic:pic>
                                </a:graphicData>
                              </a:graphic>
                              <wp14:sizeRelH relativeFrom="margin">
                                <wp14:pctWidth>0</wp14:pctWidth>
                              </wp14:sizeRelH>
                              <wp14:sizeRelV relativeFrom="margin">
                                <wp14:pctHeight>0</wp14:pctHeight>
                              </wp14:sizeRelV>
                            </wp:anchor>
                          </w:drawing>
                        </w:r>
                        <w:r w:rsidRPr="008C3952">
                          <w:t xml:space="preserve">16-29 Mayıs 2019 Endonezya Bursa Acenteleri Buluşması </w:t>
                        </w:r>
                      </w:p>
                    </w:tc>
                  </w:tr>
                  <w:tr w:rsidR="00ED4DA6" w:rsidTr="000E0CD8">
                    <w:tc>
                      <w:tcPr>
                        <w:tcW w:w="3533" w:type="dxa"/>
                      </w:tcPr>
                      <w:p w:rsidR="00C5499A" w:rsidRDefault="00273B78">
                        <w:r>
                          <w:t>17-21 Haziran 2019 Güney Kore Bursa Acenteleri Buluşması</w:t>
                        </w:r>
                        <w:r w:rsidRPr="00562AFB">
                          <w:rPr>
                            <w:rFonts w:ascii="Helvetica" w:hAnsi="Helvetica" w:cs="Helvetica"/>
                            <w:noProof/>
                            <w:sz w:val="22"/>
                            <w:szCs w:val="22"/>
                          </w:rPr>
                          <w:t xml:space="preserve"> </w:t>
                        </w:r>
                        <w:r w:rsidRPr="00562AFB">
                          <w:rPr>
                            <w:rFonts w:ascii="Helvetica" w:hAnsi="Helvetica" w:cs="Helvetica"/>
                            <w:noProof/>
                            <w:sz w:val="22"/>
                            <w:szCs w:val="22"/>
                          </w:rPr>
                          <w:drawing>
                            <wp:anchor distT="0" distB="0" distL="114300" distR="114300" simplePos="0" relativeHeight="251703296" behindDoc="0" locked="0" layoutInCell="1" allowOverlap="1" wp14:anchorId="77DB5303" wp14:editId="340C8430">
                              <wp:simplePos x="0" y="0"/>
                              <wp:positionH relativeFrom="column">
                                <wp:posOffset>17145</wp:posOffset>
                              </wp:positionH>
                              <wp:positionV relativeFrom="paragraph">
                                <wp:posOffset>303885</wp:posOffset>
                              </wp:positionV>
                              <wp:extent cx="1867535" cy="1296035"/>
                              <wp:effectExtent l="0" t="0" r="0" b="0"/>
                              <wp:wrapSquare wrapText="bothSides"/>
                              <wp:docPr id="113" name="Resim 113" descr="C:\Users\MUSTAF~1.ATL\AppData\Local\Temp\Rar$DIa0.339\WhatsApp Image 2020-01-21 at 09.51.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USTAF~1.ATL\AppData\Local\Temp\Rar$DIa0.339\WhatsApp Image 2020-01-21 at 09.51.20.jpe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5039"/>
                                      <a:stretch/>
                                    </pic:blipFill>
                                    <pic:spPr bwMode="auto">
                                      <a:xfrm>
                                        <a:off x="0" y="0"/>
                                        <a:ext cx="1867535" cy="12960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533" w:type="dxa"/>
                      </w:tcPr>
                      <w:p w:rsidR="00C5499A" w:rsidRDefault="00273B78">
                        <w:r w:rsidRPr="0067607D">
                          <w:rPr>
                            <w:rFonts w:ascii="Helvetica" w:hAnsi="Helvetica" w:cs="Helvetica"/>
                            <w:noProof/>
                            <w:sz w:val="22"/>
                            <w:szCs w:val="22"/>
                          </w:rPr>
                          <w:drawing>
                            <wp:anchor distT="0" distB="0" distL="114300" distR="114300" simplePos="0" relativeHeight="251701248" behindDoc="0" locked="0" layoutInCell="1" allowOverlap="1" wp14:anchorId="48002532" wp14:editId="489FBDFD">
                              <wp:simplePos x="0" y="0"/>
                              <wp:positionH relativeFrom="column">
                                <wp:posOffset>2540</wp:posOffset>
                              </wp:positionH>
                              <wp:positionV relativeFrom="paragraph">
                                <wp:posOffset>303530</wp:posOffset>
                              </wp:positionV>
                              <wp:extent cx="1867535" cy="1296035"/>
                              <wp:effectExtent l="0" t="0" r="0" b="0"/>
                              <wp:wrapSquare wrapText="bothSides"/>
                              <wp:docPr id="34" name="Resim 34" descr="C:\Users\MUSTAF~1.ATL\AppData\Local\Temp\Rar$DIa0.085\27995_MTVkNzc5Nz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USTAF~1.ATL\AppData\Local\Temp\Rar$DIa0.085\27995_MTVkNzc5Nz_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67535" cy="1296035"/>
                                      </a:xfrm>
                                      <a:prstGeom prst="rect">
                                        <a:avLst/>
                                      </a:prstGeom>
                                      <a:noFill/>
                                      <a:ln>
                                        <a:noFill/>
                                      </a:ln>
                                    </pic:spPr>
                                  </pic:pic>
                                </a:graphicData>
                              </a:graphic>
                              <wp14:sizeRelH relativeFrom="margin">
                                <wp14:pctWidth>0</wp14:pctWidth>
                              </wp14:sizeRelH>
                              <wp14:sizeRelV relativeFrom="margin">
                                <wp14:pctHeight>0</wp14:pctHeight>
                              </wp14:sizeRelV>
                            </wp:anchor>
                          </w:drawing>
                        </w:r>
                        <w:r>
                          <w:t>3-4 Eylül 2019 Katar Travel Expo Turizm Fuarı</w:t>
                        </w:r>
                        <w:r w:rsidRPr="0067607D">
                          <w:rPr>
                            <w:rFonts w:ascii="Helvetica" w:hAnsi="Helvetica" w:cs="Helvetica"/>
                            <w:noProof/>
                            <w:sz w:val="22"/>
                            <w:szCs w:val="22"/>
                          </w:rPr>
                          <w:t xml:space="preserve"> </w:t>
                        </w:r>
                      </w:p>
                    </w:tc>
                    <w:tc>
                      <w:tcPr>
                        <w:tcW w:w="3533" w:type="dxa"/>
                      </w:tcPr>
                      <w:p w:rsidR="00C5499A" w:rsidRDefault="00273B78" w:rsidP="00273B78">
                        <w:r>
                          <w:t>5-7 Eylül 2019 Güney Kore (Seul COEX) Turizm Fuarı.</w:t>
                        </w:r>
                        <w:r w:rsidRPr="00D72F21">
                          <w:rPr>
                            <w:rFonts w:ascii="Helvetica" w:hAnsi="Helvetica" w:cs="Helvetica"/>
                            <w:b/>
                            <w:noProof/>
                            <w:sz w:val="22"/>
                            <w:szCs w:val="22"/>
                          </w:rPr>
                          <w:drawing>
                            <wp:anchor distT="0" distB="0" distL="114300" distR="114300" simplePos="0" relativeHeight="251705344" behindDoc="0" locked="0" layoutInCell="1" allowOverlap="1" wp14:anchorId="7AA4B4DA" wp14:editId="1BBAFBFE">
                              <wp:simplePos x="0" y="0"/>
                              <wp:positionH relativeFrom="column">
                                <wp:posOffset>544</wp:posOffset>
                              </wp:positionH>
                              <wp:positionV relativeFrom="paragraph">
                                <wp:posOffset>303530</wp:posOffset>
                              </wp:positionV>
                              <wp:extent cx="1873250" cy="1296035"/>
                              <wp:effectExtent l="0" t="0" r="0" b="0"/>
                              <wp:wrapSquare wrapText="bothSides"/>
                              <wp:docPr id="17" name="Resim 17" descr="C:\Users\MUSTAF~1.ATL\AppData\Local\Temp\Rar$DIa0.498\27995_MTVkNzc5Nz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USTAF~1.ATL\AppData\Local\Temp\Rar$DIa0.498\27995_MTVkNzc5Nz_5.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73250" cy="129603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D4DA6" w:rsidTr="000E0CD8">
                    <w:trPr>
                      <w:trHeight w:val="2864"/>
                    </w:trPr>
                    <w:tc>
                      <w:tcPr>
                        <w:tcW w:w="3533" w:type="dxa"/>
                      </w:tcPr>
                      <w:p w:rsidR="00DA64EA" w:rsidRDefault="00DA64EA"/>
                      <w:p w:rsidR="00273B78" w:rsidRDefault="00707059">
                        <w:r w:rsidRPr="00562AFB">
                          <w:rPr>
                            <w:rFonts w:ascii="Helvetica" w:hAnsi="Helvetica" w:cs="Helvetica"/>
                            <w:noProof/>
                            <w:sz w:val="22"/>
                            <w:szCs w:val="22"/>
                          </w:rPr>
                          <w:drawing>
                            <wp:anchor distT="0" distB="0" distL="114300" distR="114300" simplePos="0" relativeHeight="251707392" behindDoc="0" locked="0" layoutInCell="1" allowOverlap="1" wp14:anchorId="7E0372B9" wp14:editId="6555261B">
                              <wp:simplePos x="0" y="0"/>
                              <wp:positionH relativeFrom="column">
                                <wp:posOffset>23940</wp:posOffset>
                              </wp:positionH>
                              <wp:positionV relativeFrom="paragraph">
                                <wp:posOffset>318110</wp:posOffset>
                              </wp:positionV>
                              <wp:extent cx="1864995" cy="1296035"/>
                              <wp:effectExtent l="0" t="0" r="1905" b="0"/>
                              <wp:wrapSquare wrapText="bothSides"/>
                              <wp:docPr id="115" name="Resim 115" descr="C:\Users\MUSTAF~1.ATL\AppData\Local\Temp\Rar$DIa0.438\WhatsApp Image 2020-01-21 at 09.51.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USTAF~1.ATL\AppData\Local\Temp\Rar$DIa0.438\WhatsApp Image 2020-01-21 at 09.51.51.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64995" cy="1296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64EA" w:rsidRPr="00DA64EA">
                          <w:t>19-21 Eylül Bursa Turizm Fuarı</w:t>
                        </w:r>
                      </w:p>
                    </w:tc>
                    <w:tc>
                      <w:tcPr>
                        <w:tcW w:w="3533" w:type="dxa"/>
                      </w:tcPr>
                      <w:p w:rsidR="00ED4DA6" w:rsidRDefault="00ED4DA6" w:rsidP="00ED4DA6"/>
                      <w:p w:rsidR="00273B78" w:rsidRPr="0067607D" w:rsidRDefault="00707059">
                        <w:pPr>
                          <w:rPr>
                            <w:rFonts w:ascii="Helvetica" w:hAnsi="Helvetica" w:cs="Helvetica"/>
                            <w:noProof/>
                            <w:sz w:val="22"/>
                            <w:szCs w:val="22"/>
                          </w:rPr>
                        </w:pPr>
                        <w:r w:rsidRPr="00B15256">
                          <w:rPr>
                            <w:rFonts w:ascii="Helvetica" w:hAnsi="Helvetica" w:cs="Helvetica"/>
                            <w:b/>
                            <w:noProof/>
                            <w:sz w:val="22"/>
                            <w:szCs w:val="22"/>
                          </w:rPr>
                          <w:drawing>
                            <wp:anchor distT="0" distB="0" distL="114300" distR="114300" simplePos="0" relativeHeight="251712512" behindDoc="0" locked="0" layoutInCell="1" allowOverlap="1" wp14:anchorId="5C80CC6C" wp14:editId="542F3D46">
                              <wp:simplePos x="0" y="0"/>
                              <wp:positionH relativeFrom="column">
                                <wp:posOffset>14605</wp:posOffset>
                              </wp:positionH>
                              <wp:positionV relativeFrom="paragraph">
                                <wp:posOffset>299720</wp:posOffset>
                              </wp:positionV>
                              <wp:extent cx="1858010" cy="1309370"/>
                              <wp:effectExtent l="0" t="0" r="8890" b="5080"/>
                              <wp:wrapSquare wrapText="bothSides"/>
                              <wp:docPr id="23" name="Resim 23" descr="C:\Users\MUSTAF~1.ATL\AppData\Local\Temp\Rar$DIa0.699\28097_MTVkOWIwZj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USTAF~1.ATL\AppData\Local\Temp\Rar$DIa0.699\28097_MTVkOWIwZj_2.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58010" cy="1309370"/>
                                      </a:xfrm>
                                      <a:prstGeom prst="rect">
                                        <a:avLst/>
                                      </a:prstGeom>
                                      <a:noFill/>
                                      <a:ln>
                                        <a:noFill/>
                                      </a:ln>
                                    </pic:spPr>
                                  </pic:pic>
                                </a:graphicData>
                              </a:graphic>
                              <wp14:sizeRelH relativeFrom="margin">
                                <wp14:pctWidth>0</wp14:pctWidth>
                              </wp14:sizeRelH>
                              <wp14:sizeRelV relativeFrom="margin">
                                <wp14:pctHeight>0</wp14:pctHeight>
                              </wp14:sizeRelV>
                            </wp:anchor>
                          </w:drawing>
                        </w:r>
                        <w:r>
                          <w:t>26 Eylül-2 Ekim 2019 Güney Kore Dünya Golf Turnuvası</w:t>
                        </w:r>
                      </w:p>
                    </w:tc>
                    <w:tc>
                      <w:tcPr>
                        <w:tcW w:w="3533" w:type="dxa"/>
                      </w:tcPr>
                      <w:p w:rsidR="00707059" w:rsidRDefault="00707059" w:rsidP="00273B78"/>
                      <w:p w:rsidR="00ED4DA6" w:rsidRDefault="00707059" w:rsidP="00273B78">
                        <w:r w:rsidRPr="00844702">
                          <w:rPr>
                            <w:rFonts w:ascii="Helvetica" w:hAnsi="Helvetica" w:cs="Helvetica"/>
                            <w:noProof/>
                            <w:sz w:val="22"/>
                            <w:szCs w:val="22"/>
                          </w:rPr>
                          <w:drawing>
                            <wp:anchor distT="0" distB="0" distL="114300" distR="114300" simplePos="0" relativeHeight="251709440" behindDoc="0" locked="0" layoutInCell="1" allowOverlap="1" wp14:anchorId="6C5ED3C2" wp14:editId="0CEEA2AE">
                              <wp:simplePos x="0" y="0"/>
                              <wp:positionH relativeFrom="column">
                                <wp:posOffset>-635</wp:posOffset>
                              </wp:positionH>
                              <wp:positionV relativeFrom="paragraph">
                                <wp:posOffset>313055</wp:posOffset>
                              </wp:positionV>
                              <wp:extent cx="1858645" cy="1296035"/>
                              <wp:effectExtent l="0" t="0" r="8255" b="0"/>
                              <wp:wrapSquare wrapText="bothSides"/>
                              <wp:docPr id="19" name="Resim 19" descr="Z:\Turizm\2019 YILI FUAR GÖRSELLERİ\14-BAHREYN B2B GÖRÜŞMELERİ\bahrey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Z:\Turizm\2019 YILI FUAR GÖRSELLERİ\14-BAHREYN B2B GÖRÜŞMELERİ\bahreyn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58645" cy="1296035"/>
                                      </a:xfrm>
                                      <a:prstGeom prst="rect">
                                        <a:avLst/>
                                      </a:prstGeom>
                                      <a:noFill/>
                                      <a:ln>
                                        <a:noFill/>
                                      </a:ln>
                                    </pic:spPr>
                                  </pic:pic>
                                </a:graphicData>
                              </a:graphic>
                              <wp14:sizeRelH relativeFrom="margin">
                                <wp14:pctWidth>0</wp14:pctWidth>
                              </wp14:sizeRelH>
                              <wp14:sizeRelV relativeFrom="margin">
                                <wp14:pctHeight>0</wp14:pctHeight>
                              </wp14:sizeRelV>
                            </wp:anchor>
                          </w:drawing>
                        </w:r>
                        <w:r>
                          <w:t>30 Eylül-2 Ekim 2019 Bahreyn B2B görüşmeleri</w:t>
                        </w:r>
                      </w:p>
                      <w:p w:rsidR="00273B78" w:rsidRPr="00ED4DA6" w:rsidRDefault="00273B78" w:rsidP="00ED4DA6"/>
                    </w:tc>
                  </w:tr>
                </w:tbl>
                <w:p w:rsidR="00C5499A" w:rsidRDefault="00C5499A">
                  <w:pPr>
                    <w:spacing w:after="0" w:line="240" w:lineRule="auto"/>
                  </w:pPr>
                </w:p>
                <w:p w:rsidR="00C5499A" w:rsidRDefault="00C5499A">
                  <w:pPr>
                    <w:spacing w:after="0" w:line="240" w:lineRule="auto"/>
                  </w:pPr>
                </w:p>
                <w:p w:rsidR="00C5499A" w:rsidRDefault="00C5499A">
                  <w:pPr>
                    <w:spacing w:after="0" w:line="240" w:lineRule="auto"/>
                  </w:pPr>
                </w:p>
                <w:tbl>
                  <w:tblPr>
                    <w:tblStyle w:val="TabloKlavuzu"/>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533"/>
                    <w:gridCol w:w="3533"/>
                    <w:gridCol w:w="3533"/>
                  </w:tblGrid>
                  <w:tr w:rsidR="004974A2" w:rsidTr="00786AE9">
                    <w:tc>
                      <w:tcPr>
                        <w:tcW w:w="3533" w:type="dxa"/>
                      </w:tcPr>
                      <w:p w:rsidR="00707059" w:rsidRDefault="00707059" w:rsidP="00C5499A">
                        <w:pPr>
                          <w:tabs>
                            <w:tab w:val="left" w:pos="2250"/>
                          </w:tabs>
                        </w:pPr>
                        <w:r w:rsidRPr="008205C9">
                          <w:rPr>
                            <w:rFonts w:ascii="Helvetica" w:hAnsi="Helvetica" w:cs="Helvetica"/>
                            <w:noProof/>
                            <w:sz w:val="22"/>
                            <w:szCs w:val="22"/>
                          </w:rPr>
                          <w:drawing>
                            <wp:anchor distT="0" distB="0" distL="114300" distR="114300" simplePos="0" relativeHeight="251710464" behindDoc="0" locked="0" layoutInCell="1" allowOverlap="1">
                              <wp:simplePos x="0" y="0"/>
                              <wp:positionH relativeFrom="column">
                                <wp:posOffset>37308</wp:posOffset>
                              </wp:positionH>
                              <wp:positionV relativeFrom="paragraph">
                                <wp:posOffset>315348</wp:posOffset>
                              </wp:positionV>
                              <wp:extent cx="1858010" cy="1296035"/>
                              <wp:effectExtent l="0" t="0" r="8890" b="0"/>
                              <wp:wrapSquare wrapText="bothSides"/>
                              <wp:docPr id="35" name="Resim 35" descr="Z:\Turizm\2019 YILI FUAR GÖRSELLERİ\15-UMMAN B2B GÖRÜŞMELERİ\WhatsApp Image 2020-01-21 at 09.55.58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Z:\Turizm\2019 YILI FUAR GÖRSELLERİ\15-UMMAN B2B GÖRÜŞMELERİ\WhatsApp Image 2020-01-21 at 09.55.58 (6).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58010" cy="1296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4DA6">
                          <w:t>2-5 Ekim 2019 Umman B2B görüşmeleri</w:t>
                        </w:r>
                        <w:r w:rsidRPr="008205C9">
                          <w:rPr>
                            <w:rFonts w:ascii="Helvetica" w:hAnsi="Helvetica" w:cs="Helvetica"/>
                            <w:noProof/>
                            <w:sz w:val="22"/>
                            <w:szCs w:val="22"/>
                          </w:rPr>
                          <w:t xml:space="preserve"> </w:t>
                        </w:r>
                      </w:p>
                    </w:tc>
                    <w:tc>
                      <w:tcPr>
                        <w:tcW w:w="3533" w:type="dxa"/>
                      </w:tcPr>
                      <w:p w:rsidR="00707059" w:rsidRDefault="004974A2" w:rsidP="00C5499A">
                        <w:pPr>
                          <w:tabs>
                            <w:tab w:val="left" w:pos="2250"/>
                          </w:tabs>
                        </w:pPr>
                        <w:r w:rsidRPr="008205C9">
                          <w:rPr>
                            <w:rFonts w:ascii="Helvetica" w:hAnsi="Helvetica" w:cs="Helvetica"/>
                            <w:noProof/>
                            <w:sz w:val="22"/>
                            <w:szCs w:val="22"/>
                          </w:rPr>
                          <w:drawing>
                            <wp:anchor distT="0" distB="0" distL="114300" distR="114300" simplePos="0" relativeHeight="251718656" behindDoc="0" locked="0" layoutInCell="1" allowOverlap="1" wp14:anchorId="374F77BF" wp14:editId="7EB1B7AB">
                              <wp:simplePos x="0" y="0"/>
                              <wp:positionH relativeFrom="column">
                                <wp:posOffset>8346</wp:posOffset>
                              </wp:positionH>
                              <wp:positionV relativeFrom="paragraph">
                                <wp:posOffset>313690</wp:posOffset>
                              </wp:positionV>
                              <wp:extent cx="1849120" cy="1296035"/>
                              <wp:effectExtent l="0" t="0" r="0" b="0"/>
                              <wp:wrapSquare wrapText="bothSides"/>
                              <wp:docPr id="21" name="Resim 21" descr="C:\Users\MUSTAF~1.ATL\AppData\Local\Temp\Rar$DIa0.481\28194_MTVkYjkzOG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USTAF~1.ATL\AppData\Local\Temp\Rar$DIa0.481\28194_MTVkYjkzOG_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49120" cy="1296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7059">
                          <w:t>22-28 Ekim 2019 Japonya Expo Turizm Fuarı</w:t>
                        </w:r>
                        <w:r w:rsidR="00707059" w:rsidRPr="00A60173">
                          <w:rPr>
                            <w:rFonts w:ascii="Helvetica" w:hAnsi="Helvetica" w:cs="Helvetica"/>
                            <w:noProof/>
                            <w:sz w:val="22"/>
                            <w:szCs w:val="22"/>
                          </w:rPr>
                          <w:t xml:space="preserve"> </w:t>
                        </w:r>
                      </w:p>
                      <w:p w:rsidR="00707059" w:rsidRPr="00707059" w:rsidRDefault="00707059" w:rsidP="00707059"/>
                    </w:tc>
                    <w:tc>
                      <w:tcPr>
                        <w:tcW w:w="3533" w:type="dxa"/>
                      </w:tcPr>
                      <w:p w:rsidR="004974A2" w:rsidRDefault="004974A2" w:rsidP="004974A2">
                        <w:r w:rsidRPr="00A60173">
                          <w:rPr>
                            <w:rFonts w:ascii="Helvetica" w:hAnsi="Helvetica" w:cs="Helvetica"/>
                            <w:noProof/>
                            <w:sz w:val="22"/>
                            <w:szCs w:val="22"/>
                          </w:rPr>
                          <w:drawing>
                            <wp:anchor distT="0" distB="0" distL="114300" distR="114300" simplePos="0" relativeHeight="251714560" behindDoc="0" locked="0" layoutInCell="1" allowOverlap="1" wp14:anchorId="557CC81E" wp14:editId="2F161A11">
                              <wp:simplePos x="0" y="0"/>
                              <wp:positionH relativeFrom="column">
                                <wp:posOffset>6985</wp:posOffset>
                              </wp:positionH>
                              <wp:positionV relativeFrom="paragraph">
                                <wp:posOffset>313575</wp:posOffset>
                              </wp:positionV>
                              <wp:extent cx="1861820" cy="1296035"/>
                              <wp:effectExtent l="0" t="0" r="5080" b="0"/>
                              <wp:wrapSquare wrapText="bothSides"/>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861820" cy="1296035"/>
                                      </a:xfrm>
                                      <a:prstGeom prst="rect">
                                        <a:avLst/>
                                      </a:prstGeom>
                                    </pic:spPr>
                                  </pic:pic>
                                </a:graphicData>
                              </a:graphic>
                              <wp14:sizeRelH relativeFrom="margin">
                                <wp14:pctWidth>0</wp14:pctWidth>
                              </wp14:sizeRelH>
                              <wp14:sizeRelV relativeFrom="margin">
                                <wp14:pctHeight>0</wp14:pctHeight>
                              </wp14:sizeRelV>
                            </wp:anchor>
                          </w:drawing>
                        </w:r>
                        <w:r>
                          <w:t>27-30 Ekim 2019 Güney Kore 29 Ekim Cumhuriyet Bayramı Resepsiyonu</w:t>
                        </w:r>
                      </w:p>
                      <w:p w:rsidR="00707059" w:rsidRDefault="00707059" w:rsidP="00C5499A">
                        <w:pPr>
                          <w:tabs>
                            <w:tab w:val="left" w:pos="2250"/>
                          </w:tabs>
                        </w:pPr>
                      </w:p>
                    </w:tc>
                  </w:tr>
                  <w:tr w:rsidR="004974A2" w:rsidTr="00786AE9">
                    <w:tc>
                      <w:tcPr>
                        <w:tcW w:w="3533" w:type="dxa"/>
                      </w:tcPr>
                      <w:p w:rsidR="00707059" w:rsidRDefault="004974A2" w:rsidP="00C5499A">
                        <w:pPr>
                          <w:tabs>
                            <w:tab w:val="left" w:pos="2250"/>
                          </w:tabs>
                        </w:pPr>
                        <w:r w:rsidRPr="00F44EED">
                          <w:rPr>
                            <w:rFonts w:ascii="Helvetica" w:hAnsi="Helvetica" w:cs="Helvetica"/>
                            <w:b/>
                            <w:noProof/>
                            <w:sz w:val="22"/>
                            <w:szCs w:val="22"/>
                          </w:rPr>
                          <w:drawing>
                            <wp:anchor distT="0" distB="0" distL="114300" distR="114300" simplePos="0" relativeHeight="251716608" behindDoc="0" locked="0" layoutInCell="1" allowOverlap="1" wp14:anchorId="70B2F6E4" wp14:editId="1CB6794C">
                              <wp:simplePos x="0" y="0"/>
                              <wp:positionH relativeFrom="column">
                                <wp:posOffset>7620</wp:posOffset>
                              </wp:positionH>
                              <wp:positionV relativeFrom="paragraph">
                                <wp:posOffset>302895</wp:posOffset>
                              </wp:positionV>
                              <wp:extent cx="1861820" cy="1223010"/>
                              <wp:effectExtent l="0" t="0" r="5080" b="0"/>
                              <wp:wrapSquare wrapText="bothSides"/>
                              <wp:docPr id="26" name="Resim 26" descr="C:\Users\MUSTAF~1.ATL\AppData\Local\Temp\Rar$DIa0.587\28276_MTVkY2ZjYj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USTAF~1.ATL\AppData\Local\Temp\Rar$DIa0.587\28276_MTVkY2ZjYj_1.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61820" cy="1223010"/>
                                      </a:xfrm>
                                      <a:prstGeom prst="rect">
                                        <a:avLst/>
                                      </a:prstGeom>
                                      <a:noFill/>
                                      <a:ln>
                                        <a:noFill/>
                                      </a:ln>
                                    </pic:spPr>
                                  </pic:pic>
                                </a:graphicData>
                              </a:graphic>
                              <wp14:sizeRelH relativeFrom="margin">
                                <wp14:pctWidth>0</wp14:pctWidth>
                              </wp14:sizeRelH>
                              <wp14:sizeRelV relativeFrom="margin">
                                <wp14:pctHeight>0</wp14:pctHeight>
                              </wp14:sizeRelV>
                            </wp:anchor>
                          </w:drawing>
                        </w:r>
                        <w:r>
                          <w:t>3-6 Kasım 2019 İngiltere Londra Expo Turizm Fuarı</w:t>
                        </w:r>
                        <w:r w:rsidRPr="00F44EED">
                          <w:rPr>
                            <w:rFonts w:ascii="Helvetica" w:hAnsi="Helvetica" w:cs="Helvetica"/>
                            <w:b/>
                            <w:noProof/>
                            <w:sz w:val="22"/>
                            <w:szCs w:val="22"/>
                          </w:rPr>
                          <w:t xml:space="preserve"> </w:t>
                        </w:r>
                      </w:p>
                    </w:tc>
                    <w:tc>
                      <w:tcPr>
                        <w:tcW w:w="3533" w:type="dxa"/>
                      </w:tcPr>
                      <w:p w:rsidR="00707059" w:rsidRDefault="004974A2" w:rsidP="004974A2">
                        <w:pPr>
                          <w:tabs>
                            <w:tab w:val="left" w:pos="2250"/>
                          </w:tabs>
                        </w:pPr>
                        <w:r>
                          <w:t>7-10 Kasım 2019 Yunanistan Turizm Fuarı</w:t>
                        </w:r>
                        <w:r w:rsidRPr="00A85612">
                          <w:rPr>
                            <w:rFonts w:ascii="Helvetica" w:hAnsi="Helvetica" w:cs="Helvetica"/>
                            <w:noProof/>
                            <w:sz w:val="22"/>
                            <w:szCs w:val="22"/>
                          </w:rPr>
                          <w:t xml:space="preserve"> </w:t>
                        </w:r>
                        <w:r w:rsidRPr="00A85612">
                          <w:rPr>
                            <w:rFonts w:ascii="Helvetica" w:hAnsi="Helvetica" w:cs="Helvetica"/>
                            <w:noProof/>
                            <w:sz w:val="22"/>
                            <w:szCs w:val="22"/>
                          </w:rPr>
                          <w:drawing>
                            <wp:anchor distT="0" distB="0" distL="114300" distR="114300" simplePos="0" relativeHeight="251719680" behindDoc="0" locked="0" layoutInCell="1" allowOverlap="1">
                              <wp:simplePos x="0" y="0"/>
                              <wp:positionH relativeFrom="column">
                                <wp:posOffset>8601</wp:posOffset>
                              </wp:positionH>
                              <wp:positionV relativeFrom="paragraph">
                                <wp:posOffset>297180</wp:posOffset>
                              </wp:positionV>
                              <wp:extent cx="1861820" cy="1226185"/>
                              <wp:effectExtent l="0" t="0" r="5080" b="0"/>
                              <wp:wrapSquare wrapText="bothSides"/>
                              <wp:docPr id="117" name="Resim 117" descr="C:\Users\MUSTAF~1.ATL\AppData\Local\Temp\Rar$DIa0.258\WhatsApp Image 2020-01-21 at 09.59.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USTAF~1.ATL\AppData\Local\Temp\Rar$DIa0.258\WhatsApp Image 2020-01-21 at 09.59.23.jpe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2838" b="8837"/>
                                      <a:stretch/>
                                    </pic:blipFill>
                                    <pic:spPr bwMode="auto">
                                      <a:xfrm>
                                        <a:off x="0" y="0"/>
                                        <a:ext cx="1861820" cy="12261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533" w:type="dxa"/>
                      </w:tcPr>
                      <w:p w:rsidR="00707059" w:rsidRDefault="004974A2" w:rsidP="00C5499A">
                        <w:pPr>
                          <w:tabs>
                            <w:tab w:val="left" w:pos="2250"/>
                          </w:tabs>
                        </w:pPr>
                        <w:r>
                          <w:t>21-23 Kasım 2019 Polonya Turizm Fuarı</w:t>
                        </w:r>
                        <w:r w:rsidRPr="00A85612">
                          <w:rPr>
                            <w:rFonts w:ascii="Helvetica" w:hAnsi="Helvetica" w:cs="Helvetica"/>
                            <w:noProof/>
                            <w:sz w:val="22"/>
                            <w:szCs w:val="22"/>
                          </w:rPr>
                          <w:t xml:space="preserve"> </w:t>
                        </w:r>
                        <w:r w:rsidRPr="00A85612">
                          <w:rPr>
                            <w:rFonts w:ascii="Helvetica" w:hAnsi="Helvetica" w:cs="Helvetica"/>
                            <w:noProof/>
                            <w:sz w:val="22"/>
                            <w:szCs w:val="22"/>
                          </w:rPr>
                          <w:drawing>
                            <wp:anchor distT="0" distB="0" distL="114300" distR="114300" simplePos="0" relativeHeight="251720704" behindDoc="0" locked="0" layoutInCell="1" allowOverlap="1">
                              <wp:simplePos x="0" y="0"/>
                              <wp:positionH relativeFrom="column">
                                <wp:posOffset>12420</wp:posOffset>
                              </wp:positionH>
                              <wp:positionV relativeFrom="paragraph">
                                <wp:posOffset>296388</wp:posOffset>
                              </wp:positionV>
                              <wp:extent cx="1861820" cy="1224915"/>
                              <wp:effectExtent l="0" t="0" r="5080" b="0"/>
                              <wp:wrapSquare wrapText="bothSides"/>
                              <wp:docPr id="116" name="Resim 116" descr="C:\Users\MUSTAF~1.ATL\AppData\Local\Temp\Rar$DIa0.240\WhatsApp Image 2020-01-21 at 09.59.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USTAF~1.ATL\AppData\Local\Temp\Rar$DIa0.240\WhatsApp Image 2020-01-21 at 09.59.46.jpe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61820" cy="12249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4974A2" w:rsidTr="00786AE9">
                    <w:tc>
                      <w:tcPr>
                        <w:tcW w:w="3533" w:type="dxa"/>
                      </w:tcPr>
                      <w:p w:rsidR="00707059" w:rsidRDefault="004974A2" w:rsidP="00C5499A">
                        <w:pPr>
                          <w:tabs>
                            <w:tab w:val="left" w:pos="2250"/>
                          </w:tabs>
                        </w:pPr>
                        <w:r>
                          <w:rPr>
                            <w:noProof/>
                          </w:rPr>
                          <w:drawing>
                            <wp:anchor distT="0" distB="0" distL="114300" distR="114300" simplePos="0" relativeHeight="251721728" behindDoc="0" locked="0" layoutInCell="1" allowOverlap="1">
                              <wp:simplePos x="0" y="0"/>
                              <wp:positionH relativeFrom="column">
                                <wp:posOffset>1270</wp:posOffset>
                              </wp:positionH>
                              <wp:positionV relativeFrom="paragraph">
                                <wp:posOffset>308808</wp:posOffset>
                              </wp:positionV>
                              <wp:extent cx="1867535" cy="1234440"/>
                              <wp:effectExtent l="0" t="0" r="0" b="3810"/>
                              <wp:wrapSquare wrapText="bothSides"/>
                              <wp:docPr id="110" name="Resim 110" descr="Ima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D68A0401-E3B5-495D-9E33-767A2BDF1AEE" descr="Image.jpeg"/>
                                      <pic:cNvPicPr>
                                        <a:picLocks noChangeAspect="1" noChangeArrowheads="1"/>
                                      </pic:cNvPicPr>
                                    </pic:nvPicPr>
                                    <pic:blipFill>
                                      <a:blip r:embed="rId35" r:link="rId36" cstate="print">
                                        <a:extLst>
                                          <a:ext uri="{28A0092B-C50C-407E-A947-70E740481C1C}">
                                            <a14:useLocalDpi xmlns:a14="http://schemas.microsoft.com/office/drawing/2010/main" val="0"/>
                                          </a:ext>
                                        </a:extLst>
                                      </a:blip>
                                      <a:srcRect/>
                                      <a:stretch>
                                        <a:fillRect/>
                                      </a:stretch>
                                    </pic:blipFill>
                                    <pic:spPr bwMode="auto">
                                      <a:xfrm>
                                        <a:off x="0" y="0"/>
                                        <a:ext cx="1867535" cy="1234440"/>
                                      </a:xfrm>
                                      <a:prstGeom prst="rect">
                                        <a:avLst/>
                                      </a:prstGeom>
                                      <a:noFill/>
                                      <a:ln>
                                        <a:noFill/>
                                      </a:ln>
                                      <a:effectLst>
                                        <a:softEdge rad="50800"/>
                                      </a:effectLst>
                                    </pic:spPr>
                                  </pic:pic>
                                </a:graphicData>
                              </a:graphic>
                              <wp14:sizeRelH relativeFrom="margin">
                                <wp14:pctWidth>0</wp14:pctWidth>
                              </wp14:sizeRelH>
                            </wp:anchor>
                          </w:drawing>
                        </w:r>
                        <w:r>
                          <w:t xml:space="preserve">5-7 Aralık İzmir Travel </w:t>
                        </w:r>
                        <w:proofErr w:type="spellStart"/>
                        <w:r>
                          <w:t>Turkey</w:t>
                        </w:r>
                        <w:proofErr w:type="spellEnd"/>
                        <w:r>
                          <w:t xml:space="preserve"> Turizm Fuarı</w:t>
                        </w:r>
                        <w:r>
                          <w:rPr>
                            <w:noProof/>
                          </w:rPr>
                          <w:t xml:space="preserve"> </w:t>
                        </w:r>
                      </w:p>
                    </w:tc>
                    <w:tc>
                      <w:tcPr>
                        <w:tcW w:w="3533" w:type="dxa"/>
                      </w:tcPr>
                      <w:p w:rsidR="00707059" w:rsidRDefault="00707059" w:rsidP="00C5499A">
                        <w:pPr>
                          <w:tabs>
                            <w:tab w:val="left" w:pos="2250"/>
                          </w:tabs>
                        </w:pPr>
                      </w:p>
                    </w:tc>
                    <w:tc>
                      <w:tcPr>
                        <w:tcW w:w="3533" w:type="dxa"/>
                      </w:tcPr>
                      <w:p w:rsidR="00707059" w:rsidRDefault="00707059" w:rsidP="00C5499A">
                        <w:pPr>
                          <w:tabs>
                            <w:tab w:val="left" w:pos="2250"/>
                          </w:tabs>
                        </w:pPr>
                      </w:p>
                    </w:tc>
                  </w:tr>
                </w:tbl>
                <w:p w:rsidR="00326B19" w:rsidRDefault="00326B19" w:rsidP="00C5499A">
                  <w:pPr>
                    <w:tabs>
                      <w:tab w:val="left" w:pos="2250"/>
                    </w:tabs>
                  </w:pPr>
                </w:p>
                <w:p w:rsidR="007F063F" w:rsidRDefault="007F063F" w:rsidP="00C5499A">
                  <w:pPr>
                    <w:tabs>
                      <w:tab w:val="left" w:pos="2250"/>
                    </w:tabs>
                  </w:pPr>
                  <w:r>
                    <w:t>Etkinliklerimiz:</w:t>
                  </w:r>
                </w:p>
                <w:tbl>
                  <w:tblPr>
                    <w:tblStyle w:val="TabloKlavuzu"/>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533"/>
                    <w:gridCol w:w="3533"/>
                    <w:gridCol w:w="3533"/>
                  </w:tblGrid>
                  <w:tr w:rsidR="007F063F" w:rsidTr="00786AE9">
                    <w:tc>
                      <w:tcPr>
                        <w:tcW w:w="3533" w:type="dxa"/>
                      </w:tcPr>
                      <w:p w:rsidR="007F063F" w:rsidRDefault="007F063F" w:rsidP="00C5499A">
                        <w:pPr>
                          <w:tabs>
                            <w:tab w:val="left" w:pos="2250"/>
                          </w:tabs>
                        </w:pPr>
                        <w:r>
                          <w:t>19-20 Ocak 2019 Uludağ Kış Şenliği</w:t>
                        </w:r>
                      </w:p>
                    </w:tc>
                    <w:tc>
                      <w:tcPr>
                        <w:tcW w:w="3533" w:type="dxa"/>
                      </w:tcPr>
                      <w:p w:rsidR="007F063F" w:rsidRDefault="007F063F" w:rsidP="00C5499A">
                        <w:pPr>
                          <w:tabs>
                            <w:tab w:val="left" w:pos="2250"/>
                          </w:tabs>
                        </w:pPr>
                        <w:r>
                          <w:t>19-21 Temmuz 2019 4.Türk Dünyası ve Ata Sporları Şenliği</w:t>
                        </w:r>
                      </w:p>
                    </w:tc>
                    <w:tc>
                      <w:tcPr>
                        <w:tcW w:w="3533" w:type="dxa"/>
                      </w:tcPr>
                      <w:p w:rsidR="007F063F" w:rsidRDefault="008B4AB3" w:rsidP="00C5499A">
                        <w:pPr>
                          <w:tabs>
                            <w:tab w:val="left" w:pos="2250"/>
                          </w:tabs>
                        </w:pPr>
                        <w:r>
                          <w:t>5-6 Ekim 2019 Doğa Sporları ve Doğa Turizmi Günleri</w:t>
                        </w:r>
                      </w:p>
                    </w:tc>
                  </w:tr>
                  <w:tr w:rsidR="007F063F" w:rsidTr="00786AE9">
                    <w:tc>
                      <w:tcPr>
                        <w:tcW w:w="3533" w:type="dxa"/>
                      </w:tcPr>
                      <w:p w:rsidR="008B4AB3" w:rsidRDefault="008B4AB3" w:rsidP="00C5499A">
                        <w:pPr>
                          <w:tabs>
                            <w:tab w:val="left" w:pos="2250"/>
                          </w:tabs>
                        </w:pPr>
                        <w:r>
                          <w:rPr>
                            <w:noProof/>
                          </w:rPr>
                          <w:drawing>
                            <wp:anchor distT="0" distB="0" distL="114300" distR="114300" simplePos="0" relativeHeight="251727872" behindDoc="0" locked="0" layoutInCell="1" allowOverlap="1" wp14:anchorId="4AFFEFA9" wp14:editId="5799F392">
                              <wp:simplePos x="0" y="0"/>
                              <wp:positionH relativeFrom="column">
                                <wp:posOffset>37465</wp:posOffset>
                              </wp:positionH>
                              <wp:positionV relativeFrom="paragraph">
                                <wp:posOffset>81280</wp:posOffset>
                              </wp:positionV>
                              <wp:extent cx="1920240" cy="1215390"/>
                              <wp:effectExtent l="0" t="0" r="3810" b="3810"/>
                              <wp:wrapSquare wrapText="bothSides"/>
                              <wp:docPr id="49" name="Resim 49" descr="https://www.bursa.bel.tr/dosyalar/resimler/haberler/27026_MTVjNDQ2Nj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bursa.bel.tr/dosyalar/resimler/haberler/27026_MTVjNDQ2Nj_3.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20240" cy="12153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063F" w:rsidRPr="008B4AB3" w:rsidRDefault="007F063F" w:rsidP="008B4AB3"/>
                    </w:tc>
                    <w:tc>
                      <w:tcPr>
                        <w:tcW w:w="3533" w:type="dxa"/>
                      </w:tcPr>
                      <w:p w:rsidR="007F063F" w:rsidRDefault="008B4AB3" w:rsidP="00C5499A">
                        <w:pPr>
                          <w:tabs>
                            <w:tab w:val="left" w:pos="2250"/>
                          </w:tabs>
                        </w:pPr>
                        <w:r w:rsidRPr="00A2226E">
                          <w:rPr>
                            <w:rFonts w:ascii="Helvetica" w:hAnsi="Helvetica" w:cs="Helvetica"/>
                            <w:noProof/>
                            <w:sz w:val="22"/>
                            <w:szCs w:val="22"/>
                          </w:rPr>
                          <w:drawing>
                            <wp:anchor distT="0" distB="0" distL="114300" distR="114300" simplePos="0" relativeHeight="251723776" behindDoc="0" locked="0" layoutInCell="1" allowOverlap="1" wp14:anchorId="6353AE63" wp14:editId="1C55F35E">
                              <wp:simplePos x="0" y="0"/>
                              <wp:positionH relativeFrom="column">
                                <wp:posOffset>50165</wp:posOffset>
                              </wp:positionH>
                              <wp:positionV relativeFrom="paragraph">
                                <wp:posOffset>81280</wp:posOffset>
                              </wp:positionV>
                              <wp:extent cx="1958975" cy="1209675"/>
                              <wp:effectExtent l="0" t="0" r="3175" b="9525"/>
                              <wp:wrapSquare wrapText="bothSides"/>
                              <wp:docPr id="44" name="Resim 44" descr="Z:\Turizm\SERKAN TEKE\4. TÜRK DÜNYASI ATA SPORLARI ŞENLİĞİ\FOTOĞRAFLAR\NLY_5819-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Turizm\SERKAN TEKE\4. TÜRK DÜNYASI ATA SPORLARI ŞENLİĞİ\FOTOĞRAFLAR\NLY_5819-ps.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58975" cy="12096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533" w:type="dxa"/>
                      </w:tcPr>
                      <w:p w:rsidR="007F063F" w:rsidRDefault="008B4AB3" w:rsidP="00C5499A">
                        <w:pPr>
                          <w:tabs>
                            <w:tab w:val="left" w:pos="2250"/>
                          </w:tabs>
                        </w:pPr>
                        <w:r w:rsidRPr="00EC300E">
                          <w:rPr>
                            <w:rFonts w:ascii="Helvetica" w:hAnsi="Helvetica" w:cs="Helvetica"/>
                            <w:noProof/>
                            <w:sz w:val="22"/>
                            <w:szCs w:val="22"/>
                          </w:rPr>
                          <w:drawing>
                            <wp:anchor distT="0" distB="0" distL="114300" distR="114300" simplePos="0" relativeHeight="251725824" behindDoc="0" locked="0" layoutInCell="1" allowOverlap="1" wp14:anchorId="056CA494" wp14:editId="33F2735F">
                              <wp:simplePos x="0" y="0"/>
                              <wp:positionH relativeFrom="column">
                                <wp:posOffset>53975</wp:posOffset>
                              </wp:positionH>
                              <wp:positionV relativeFrom="paragraph">
                                <wp:posOffset>84455</wp:posOffset>
                              </wp:positionV>
                              <wp:extent cx="1816735" cy="1209040"/>
                              <wp:effectExtent l="0" t="0" r="0" b="0"/>
                              <wp:wrapSquare wrapText="bothSides"/>
                              <wp:docPr id="45" name="Resim 45" descr="Z:\Turizm\SERKAN TEKE\4. DOĞA SPORLARI VE DOĞA TURİZMİ GÜNLERİ\ETKİNLİK FOTOĞRAFLARI ve 2019 VİDEOSU\DSC_47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Turizm\SERKAN TEKE\4. DOĞA SPORLARI VE DOĞA TURİZMİ GÜNLERİ\ETKİNLİK FOTOĞRAFLARI ve 2019 VİDEOSU\DSC_4718.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16735" cy="12090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5164"/>
                    <w:gridCol w:w="5164"/>
                  </w:tblGrid>
                  <w:tr w:rsidR="00F20695" w:rsidTr="0016406E">
                    <w:trPr>
                      <w:trHeight w:val="67"/>
                    </w:trPr>
                    <w:tc>
                      <w:tcPr>
                        <w:tcW w:w="10328" w:type="dxa"/>
                        <w:gridSpan w:val="2"/>
                        <w:tcBorders>
                          <w:top w:val="nil"/>
                          <w:left w:val="nil"/>
                          <w:bottom w:val="nil"/>
                          <w:right w:val="nil"/>
                        </w:tcBorders>
                        <w:tcMar>
                          <w:top w:w="39" w:type="dxa"/>
                          <w:left w:w="39" w:type="dxa"/>
                          <w:bottom w:w="39" w:type="dxa"/>
                          <w:right w:w="39" w:type="dxa"/>
                        </w:tcMar>
                      </w:tcPr>
                      <w:tbl>
                        <w:tblPr>
                          <w:tblStyle w:val="TabloKlavuzu"/>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402"/>
                          <w:gridCol w:w="3421"/>
                          <w:gridCol w:w="3417"/>
                        </w:tblGrid>
                        <w:tr w:rsidR="00F20695" w:rsidTr="0016406E">
                          <w:tc>
                            <w:tcPr>
                              <w:tcW w:w="3533" w:type="dxa"/>
                            </w:tcPr>
                            <w:p w:rsidR="00F20695" w:rsidRDefault="00F20695" w:rsidP="00F20695">
                              <w:pPr>
                                <w:tabs>
                                  <w:tab w:val="left" w:pos="2250"/>
                                </w:tabs>
                              </w:pPr>
                              <w:r>
                                <w:t>Adım Adım Doğa Etkinliği</w:t>
                              </w:r>
                            </w:p>
                          </w:tc>
                          <w:tc>
                            <w:tcPr>
                              <w:tcW w:w="3533" w:type="dxa"/>
                            </w:tcPr>
                            <w:p w:rsidR="00F20695" w:rsidRDefault="00F20695" w:rsidP="00F20695">
                              <w:pPr>
                                <w:tabs>
                                  <w:tab w:val="left" w:pos="2250"/>
                                </w:tabs>
                              </w:pPr>
                              <w:r>
                                <w:t xml:space="preserve">  Uludağ 360 Projesi Kapsamında 105  </w:t>
                              </w:r>
                            </w:p>
                            <w:p w:rsidR="00F20695" w:rsidRDefault="00F20695" w:rsidP="00F20695">
                              <w:pPr>
                                <w:tabs>
                                  <w:tab w:val="left" w:pos="2250"/>
                                </w:tabs>
                              </w:pPr>
                              <w:r>
                                <w:t xml:space="preserve">  Km Uzunluğunda Yürüyüş Parkuru       </w:t>
                              </w:r>
                            </w:p>
                            <w:p w:rsidR="00F20695" w:rsidRDefault="00F20695" w:rsidP="00F20695">
                              <w:pPr>
                                <w:tabs>
                                  <w:tab w:val="left" w:pos="2250"/>
                                </w:tabs>
                              </w:pPr>
                              <w:r>
                                <w:t xml:space="preserve">  Keşif Çalışmaları</w:t>
                              </w:r>
                            </w:p>
                          </w:tc>
                          <w:tc>
                            <w:tcPr>
                              <w:tcW w:w="3533" w:type="dxa"/>
                            </w:tcPr>
                            <w:p w:rsidR="00F20695" w:rsidRDefault="00F20695" w:rsidP="00F20695">
                              <w:pPr>
                                <w:tabs>
                                  <w:tab w:val="left" w:pos="2250"/>
                                </w:tabs>
                              </w:pPr>
                              <w:r>
                                <w:t xml:space="preserve">      Macera Turizmi Kapsamında </w:t>
                              </w:r>
                            </w:p>
                            <w:p w:rsidR="00F20695" w:rsidRDefault="00F20695" w:rsidP="00F20695">
                              <w:pPr>
                                <w:tabs>
                                  <w:tab w:val="left" w:pos="2250"/>
                                </w:tabs>
                              </w:pPr>
                              <w:r>
                                <w:t xml:space="preserve">      Mağara Keşif Çalışmaları</w:t>
                              </w:r>
                            </w:p>
                          </w:tc>
                        </w:tr>
                      </w:tbl>
                      <w:p w:rsidR="00F20695" w:rsidRDefault="00F20695" w:rsidP="00F20695">
                        <w:pPr>
                          <w:spacing w:after="0" w:line="240" w:lineRule="auto"/>
                        </w:pPr>
                        <w:r w:rsidRPr="0035521E">
                          <w:rPr>
                            <w:noProof/>
                            <w:sz w:val="24"/>
                            <w:szCs w:val="24"/>
                          </w:rPr>
                          <w:drawing>
                            <wp:anchor distT="0" distB="0" distL="114300" distR="114300" simplePos="0" relativeHeight="251731968" behindDoc="0" locked="0" layoutInCell="1" allowOverlap="1" wp14:anchorId="1ADDCC9D" wp14:editId="49FF6067">
                              <wp:simplePos x="0" y="0"/>
                              <wp:positionH relativeFrom="column">
                                <wp:posOffset>4591065</wp:posOffset>
                              </wp:positionH>
                              <wp:positionV relativeFrom="paragraph">
                                <wp:posOffset>27379</wp:posOffset>
                              </wp:positionV>
                              <wp:extent cx="1818640" cy="1249680"/>
                              <wp:effectExtent l="0" t="0" r="0" b="7620"/>
                              <wp:wrapSquare wrapText="bothSides"/>
                              <wp:docPr id="71" name="Resim 71" descr="C:\Users\ercument.yilmaz\AppData\Local\Microsoft\Windows\INetCache\Content.Outlook\879N8A3J\IMG-20191108-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rcument.yilmaz\AppData\Local\Microsoft\Windows\INetCache\Content.Outlook\879N8A3J\IMG-20191108-WA0018.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18640" cy="1249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7E87">
                          <w:rPr>
                            <w:noProof/>
                            <w:sz w:val="24"/>
                            <w:szCs w:val="24"/>
                          </w:rPr>
                          <w:drawing>
                            <wp:anchor distT="0" distB="0" distL="114300" distR="114300" simplePos="0" relativeHeight="251730944" behindDoc="0" locked="0" layoutInCell="1" allowOverlap="1" wp14:anchorId="65222030" wp14:editId="6939CA4B">
                              <wp:simplePos x="0" y="0"/>
                              <wp:positionH relativeFrom="column">
                                <wp:posOffset>2294240</wp:posOffset>
                              </wp:positionH>
                              <wp:positionV relativeFrom="paragraph">
                                <wp:posOffset>57224</wp:posOffset>
                              </wp:positionV>
                              <wp:extent cx="2000885" cy="1254125"/>
                              <wp:effectExtent l="0" t="0" r="0" b="3175"/>
                              <wp:wrapSquare wrapText="bothSides"/>
                              <wp:docPr id="66" name="Resim 66" descr="Z:\Turizm\MEHMET_ISIK\360ºULUDAG\ULUDAG_360_105k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Turizm\MEHMET_ISIK\360ºULUDAG\ULUDAG_360_105km.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000885" cy="1254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7E87">
                          <w:rPr>
                            <w:b/>
                            <w:noProof/>
                            <w:color w:val="0070C0"/>
                            <w:sz w:val="24"/>
                            <w:szCs w:val="24"/>
                          </w:rPr>
                          <w:drawing>
                            <wp:anchor distT="0" distB="0" distL="114300" distR="114300" simplePos="0" relativeHeight="251729920" behindDoc="0" locked="0" layoutInCell="1" allowOverlap="1" wp14:anchorId="69129EEC" wp14:editId="0A67B15C">
                              <wp:simplePos x="0" y="0"/>
                              <wp:positionH relativeFrom="column">
                                <wp:posOffset>81915</wp:posOffset>
                              </wp:positionH>
                              <wp:positionV relativeFrom="paragraph">
                                <wp:posOffset>19921</wp:posOffset>
                              </wp:positionV>
                              <wp:extent cx="1920240" cy="1283970"/>
                              <wp:effectExtent l="0" t="0" r="3810" b="0"/>
                              <wp:wrapSquare wrapText="bothSides"/>
                              <wp:docPr id="60" name="Resim 60" descr="Z:\Turizm\ADIM_ADIM_DOGA\20191208_ARALIK_08_SUUCTU_SELALESI\foto\78641080_10215882633760988_603870969875503513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Turizm\ADIM_ADIM_DOGA\20191208_ARALIK_08_SUUCTU_SELALESI\foto\78641080_10215882633760988_6038709698755035136_o.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920240" cy="128397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F20695" w:rsidTr="0016406E">
                    <w:trPr>
                      <w:trHeight w:val="262"/>
                    </w:trPr>
                    <w:tc>
                      <w:tcPr>
                        <w:tcW w:w="5164" w:type="dxa"/>
                        <w:tcBorders>
                          <w:top w:val="nil"/>
                          <w:left w:val="nil"/>
                          <w:bottom w:val="nil"/>
                          <w:right w:val="nil"/>
                        </w:tcBorders>
                        <w:tcMar>
                          <w:top w:w="39" w:type="dxa"/>
                          <w:left w:w="39" w:type="dxa"/>
                          <w:bottom w:w="39" w:type="dxa"/>
                          <w:right w:w="39" w:type="dxa"/>
                        </w:tcMar>
                      </w:tcPr>
                      <w:p w:rsidR="00F20695" w:rsidRDefault="00F20695" w:rsidP="00F20695">
                        <w:pPr>
                          <w:spacing w:after="0" w:line="240" w:lineRule="auto"/>
                        </w:pPr>
                      </w:p>
                    </w:tc>
                    <w:tc>
                      <w:tcPr>
                        <w:tcW w:w="5164" w:type="dxa"/>
                        <w:tcBorders>
                          <w:top w:val="nil"/>
                          <w:left w:val="nil"/>
                          <w:bottom w:val="nil"/>
                          <w:right w:val="nil"/>
                        </w:tcBorders>
                        <w:tcMar>
                          <w:top w:w="39" w:type="dxa"/>
                          <w:left w:w="39" w:type="dxa"/>
                          <w:bottom w:w="39" w:type="dxa"/>
                          <w:right w:w="39" w:type="dxa"/>
                        </w:tcMar>
                      </w:tcPr>
                      <w:p w:rsidR="00F20695" w:rsidRDefault="00F20695" w:rsidP="00F20695">
                        <w:pPr>
                          <w:spacing w:after="0" w:line="240" w:lineRule="auto"/>
                        </w:pPr>
                      </w:p>
                    </w:tc>
                  </w:tr>
                </w:tbl>
                <w:tbl>
                  <w:tblPr>
                    <w:tblStyle w:val="TabloKlavuzu"/>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533"/>
                    <w:gridCol w:w="3533"/>
                    <w:gridCol w:w="3533"/>
                  </w:tblGrid>
                  <w:tr w:rsidR="00F20695" w:rsidTr="0016406E">
                    <w:tc>
                      <w:tcPr>
                        <w:tcW w:w="3533" w:type="dxa"/>
                      </w:tcPr>
                      <w:p w:rsidR="00F20695" w:rsidRDefault="00F20695" w:rsidP="00F20695">
                        <w:pPr>
                          <w:tabs>
                            <w:tab w:val="left" w:pos="2250"/>
                          </w:tabs>
                        </w:pPr>
                      </w:p>
                      <w:p w:rsidR="00F20695" w:rsidRDefault="00F20695" w:rsidP="00F20695">
                        <w:pPr>
                          <w:tabs>
                            <w:tab w:val="left" w:pos="2250"/>
                          </w:tabs>
                        </w:pPr>
                      </w:p>
                      <w:p w:rsidR="00F20695" w:rsidRDefault="00F20695" w:rsidP="00F20695">
                        <w:pPr>
                          <w:tabs>
                            <w:tab w:val="left" w:pos="2250"/>
                          </w:tabs>
                        </w:pPr>
                      </w:p>
                      <w:p w:rsidR="00F20695" w:rsidRDefault="00F20695" w:rsidP="00F20695">
                        <w:pPr>
                          <w:tabs>
                            <w:tab w:val="left" w:pos="2250"/>
                          </w:tabs>
                        </w:pPr>
                      </w:p>
                      <w:p w:rsidR="00F20695" w:rsidRDefault="00F20695" w:rsidP="00F20695">
                        <w:pPr>
                          <w:tabs>
                            <w:tab w:val="left" w:pos="2250"/>
                          </w:tabs>
                        </w:pPr>
                        <w:r>
                          <w:t>Şehrimi Tanıyorum Çünkü Geziyorum</w:t>
                        </w:r>
                      </w:p>
                      <w:p w:rsidR="00F20695" w:rsidRDefault="00F20695" w:rsidP="00F20695">
                        <w:pPr>
                          <w:tabs>
                            <w:tab w:val="left" w:pos="2250"/>
                          </w:tabs>
                        </w:pPr>
                        <w:r>
                          <w:t xml:space="preserve">Projesi </w:t>
                        </w:r>
                      </w:p>
                    </w:tc>
                    <w:tc>
                      <w:tcPr>
                        <w:tcW w:w="3533" w:type="dxa"/>
                      </w:tcPr>
                      <w:p w:rsidR="00F20695" w:rsidRDefault="00F20695" w:rsidP="00F20695">
                        <w:pPr>
                          <w:tabs>
                            <w:tab w:val="left" w:pos="2250"/>
                          </w:tabs>
                        </w:pPr>
                      </w:p>
                      <w:p w:rsidR="00F20695" w:rsidRDefault="00F20695" w:rsidP="00F20695">
                        <w:pPr>
                          <w:tabs>
                            <w:tab w:val="left" w:pos="2250"/>
                          </w:tabs>
                        </w:pPr>
                      </w:p>
                      <w:p w:rsidR="00F20695" w:rsidRDefault="00F20695" w:rsidP="00F20695">
                        <w:pPr>
                          <w:tabs>
                            <w:tab w:val="left" w:pos="2250"/>
                          </w:tabs>
                        </w:pPr>
                      </w:p>
                      <w:p w:rsidR="00F20695" w:rsidRDefault="00F20695" w:rsidP="00F20695">
                        <w:pPr>
                          <w:tabs>
                            <w:tab w:val="left" w:pos="2250"/>
                          </w:tabs>
                        </w:pPr>
                      </w:p>
                      <w:p w:rsidR="00F20695" w:rsidRDefault="00F20695" w:rsidP="00F20695">
                        <w:pPr>
                          <w:tabs>
                            <w:tab w:val="left" w:pos="2250"/>
                          </w:tabs>
                        </w:pPr>
                        <w:r>
                          <w:t xml:space="preserve">  Yaşayan Geçmişi İle Bursa Okulunuzda</w:t>
                        </w:r>
                      </w:p>
                      <w:p w:rsidR="00F20695" w:rsidRDefault="00F20695" w:rsidP="00F20695">
                        <w:pPr>
                          <w:tabs>
                            <w:tab w:val="left" w:pos="2250"/>
                          </w:tabs>
                        </w:pPr>
                        <w:r>
                          <w:t xml:space="preserve">   Projesi</w:t>
                        </w:r>
                      </w:p>
                    </w:tc>
                    <w:tc>
                      <w:tcPr>
                        <w:tcW w:w="3533" w:type="dxa"/>
                      </w:tcPr>
                      <w:p w:rsidR="00F20695" w:rsidRDefault="00F20695" w:rsidP="00F20695">
                        <w:pPr>
                          <w:tabs>
                            <w:tab w:val="left" w:pos="2250"/>
                          </w:tabs>
                        </w:pPr>
                        <w:r>
                          <w:lastRenderedPageBreak/>
                          <w:t xml:space="preserve"> </w:t>
                        </w:r>
                      </w:p>
                      <w:p w:rsidR="00F20695" w:rsidRDefault="00F20695" w:rsidP="00F20695">
                        <w:pPr>
                          <w:tabs>
                            <w:tab w:val="left" w:pos="2250"/>
                          </w:tabs>
                        </w:pPr>
                      </w:p>
                      <w:p w:rsidR="00F20695" w:rsidRDefault="00F20695" w:rsidP="00F20695">
                        <w:pPr>
                          <w:tabs>
                            <w:tab w:val="left" w:pos="2250"/>
                          </w:tabs>
                        </w:pPr>
                        <w:r>
                          <w:t xml:space="preserve">     </w:t>
                        </w:r>
                      </w:p>
                      <w:p w:rsidR="00F20695" w:rsidRDefault="00F20695" w:rsidP="00F20695">
                        <w:pPr>
                          <w:tabs>
                            <w:tab w:val="left" w:pos="2250"/>
                          </w:tabs>
                        </w:pPr>
                      </w:p>
                      <w:p w:rsidR="00F20695" w:rsidRDefault="00F20695" w:rsidP="00F20695">
                        <w:pPr>
                          <w:tabs>
                            <w:tab w:val="left" w:pos="2250"/>
                          </w:tabs>
                        </w:pPr>
                        <w:r>
                          <w:t xml:space="preserve">    Engelsiz Turizm Projesi</w:t>
                        </w:r>
                      </w:p>
                    </w:tc>
                  </w:tr>
                </w:tbl>
                <w:p w:rsidR="00F20695" w:rsidRDefault="00F20695" w:rsidP="00F20695">
                  <w:pPr>
                    <w:spacing w:after="0" w:line="240" w:lineRule="auto"/>
                  </w:pPr>
                  <w:r w:rsidRPr="00F20695">
                    <w:rPr>
                      <w:noProof/>
                    </w:rPr>
                    <w:lastRenderedPageBreak/>
                    <w:drawing>
                      <wp:anchor distT="0" distB="0" distL="114300" distR="114300" simplePos="0" relativeHeight="251745280" behindDoc="0" locked="0" layoutInCell="1" allowOverlap="1" wp14:anchorId="3D66AB58" wp14:editId="26C81BEC">
                        <wp:simplePos x="0" y="0"/>
                        <wp:positionH relativeFrom="column">
                          <wp:posOffset>4655820</wp:posOffset>
                        </wp:positionH>
                        <wp:positionV relativeFrom="paragraph">
                          <wp:posOffset>105410</wp:posOffset>
                        </wp:positionV>
                        <wp:extent cx="1951990" cy="1305560"/>
                        <wp:effectExtent l="0" t="0" r="0" b="8890"/>
                        <wp:wrapSquare wrapText="bothSides"/>
                        <wp:docPr id="108" name="Resim 108" descr="C:\Users\mustafa.atli\Documents\Alınan Dosyalarım\IMG_9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ustafa.atli\Documents\Alınan Dosyalarım\IMG_9145.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951990" cy="1305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20695">
                    <w:rPr>
                      <w:noProof/>
                    </w:rPr>
                    <w:drawing>
                      <wp:anchor distT="0" distB="0" distL="114300" distR="114300" simplePos="0" relativeHeight="251744256" behindDoc="0" locked="0" layoutInCell="1" allowOverlap="1" wp14:anchorId="2CCFBF88" wp14:editId="38F386F1">
                        <wp:simplePos x="0" y="0"/>
                        <wp:positionH relativeFrom="column">
                          <wp:posOffset>2674620</wp:posOffset>
                        </wp:positionH>
                        <wp:positionV relativeFrom="paragraph">
                          <wp:posOffset>-249555</wp:posOffset>
                        </wp:positionV>
                        <wp:extent cx="1323975" cy="2018665"/>
                        <wp:effectExtent l="0" t="4445" r="5080" b="5080"/>
                        <wp:wrapSquare wrapText="bothSides"/>
                        <wp:docPr id="1026" name="Picture 2" descr="C:\Users\Kültür2\Desktop\Downloads\20190325_13223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Kültür2\Desktop\Downloads\20190325_132239 (2).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rot="5400000">
                                  <a:off x="0" y="0"/>
                                  <a:ext cx="1323975" cy="2018665"/>
                                </a:xfrm>
                                <a:prstGeom prst="rect">
                                  <a:avLst/>
                                </a:prstGeom>
                                <a:noFill/>
                                <a:extLst/>
                              </pic:spPr>
                            </pic:pic>
                          </a:graphicData>
                        </a:graphic>
                        <wp14:sizeRelH relativeFrom="margin">
                          <wp14:pctWidth>0</wp14:pctWidth>
                        </wp14:sizeRelH>
                        <wp14:sizeRelV relativeFrom="margin">
                          <wp14:pctHeight>0</wp14:pctHeight>
                        </wp14:sizeRelV>
                      </wp:anchor>
                    </w:drawing>
                  </w:r>
                  <w:r w:rsidRPr="002D7E87">
                    <w:rPr>
                      <w:b/>
                      <w:noProof/>
                      <w:color w:val="0070C0"/>
                      <w:sz w:val="24"/>
                      <w:szCs w:val="24"/>
                    </w:rPr>
                    <w:drawing>
                      <wp:anchor distT="0" distB="0" distL="114300" distR="114300" simplePos="0" relativeHeight="251734016" behindDoc="0" locked="0" layoutInCell="1" allowOverlap="1" wp14:anchorId="0BDAF506" wp14:editId="69F69E40">
                        <wp:simplePos x="0" y="0"/>
                        <wp:positionH relativeFrom="column">
                          <wp:posOffset>118745</wp:posOffset>
                        </wp:positionH>
                        <wp:positionV relativeFrom="paragraph">
                          <wp:posOffset>94821</wp:posOffset>
                        </wp:positionV>
                        <wp:extent cx="1951990" cy="1305560"/>
                        <wp:effectExtent l="0" t="0" r="0" b="8890"/>
                        <wp:wrapSquare wrapText="bothSides"/>
                        <wp:docPr id="105" name="Resim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951990" cy="1305560"/>
                                </a:xfrm>
                                <a:prstGeom prst="rect">
                                  <a:avLst/>
                                </a:prstGeom>
                                <a:noFill/>
                              </pic:spPr>
                            </pic:pic>
                          </a:graphicData>
                        </a:graphic>
                        <wp14:sizeRelH relativeFrom="margin">
                          <wp14:pctWidth>0</wp14:pctWidth>
                        </wp14:sizeRelH>
                        <wp14:sizeRelV relativeFrom="margin">
                          <wp14:pctHeight>0</wp14:pctHeight>
                        </wp14:sizeRelV>
                      </wp:anchor>
                    </w:drawing>
                  </w:r>
                </w:p>
                <w:p w:rsidR="00F20695" w:rsidRPr="00F42400" w:rsidRDefault="00F20695" w:rsidP="00F20695"/>
                <w:tbl>
                  <w:tblPr>
                    <w:tblStyle w:val="TabloKlavuzu"/>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533"/>
                    <w:gridCol w:w="3533"/>
                    <w:gridCol w:w="3533"/>
                  </w:tblGrid>
                  <w:tr w:rsidR="00F20695" w:rsidTr="0016406E">
                    <w:tc>
                      <w:tcPr>
                        <w:tcW w:w="3533" w:type="dxa"/>
                      </w:tcPr>
                      <w:p w:rsidR="00F20695" w:rsidRDefault="00F20695" w:rsidP="00F20695">
                        <w:pPr>
                          <w:tabs>
                            <w:tab w:val="left" w:pos="2250"/>
                          </w:tabs>
                        </w:pPr>
                      </w:p>
                      <w:p w:rsidR="00F20695" w:rsidRDefault="00F20695" w:rsidP="00F20695">
                        <w:pPr>
                          <w:tabs>
                            <w:tab w:val="left" w:pos="2250"/>
                          </w:tabs>
                        </w:pPr>
                      </w:p>
                      <w:p w:rsidR="00F20695" w:rsidRDefault="00F20695" w:rsidP="00F20695">
                        <w:pPr>
                          <w:tabs>
                            <w:tab w:val="left" w:pos="2250"/>
                          </w:tabs>
                        </w:pPr>
                        <w:r w:rsidRPr="002D7E87">
                          <w:rPr>
                            <w:noProof/>
                            <w:sz w:val="24"/>
                            <w:szCs w:val="24"/>
                          </w:rPr>
                          <w:drawing>
                            <wp:anchor distT="0" distB="0" distL="114300" distR="114300" simplePos="0" relativeHeight="251735040" behindDoc="0" locked="0" layoutInCell="1" allowOverlap="1" wp14:anchorId="3521EA7F" wp14:editId="712DDD87">
                              <wp:simplePos x="0" y="0"/>
                              <wp:positionH relativeFrom="column">
                                <wp:posOffset>334010</wp:posOffset>
                              </wp:positionH>
                              <wp:positionV relativeFrom="paragraph">
                                <wp:posOffset>28575</wp:posOffset>
                              </wp:positionV>
                              <wp:extent cx="1315720" cy="1957070"/>
                              <wp:effectExtent l="3175" t="0" r="1905" b="1905"/>
                              <wp:wrapSquare wrapText="bothSides"/>
                              <wp:docPr id="121"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3"/>
                                      <pic:cNvPicPr>
                                        <a:picLocks noChangeAspect="1"/>
                                      </pic:cNvPicPr>
                                    </pic:nvPicPr>
                                    <pic:blipFill rotWithShape="1">
                                      <a:blip r:embed="rId46" cstate="print">
                                        <a:extLst>
                                          <a:ext uri="{28A0092B-C50C-407E-A947-70E740481C1C}">
                                            <a14:useLocalDpi xmlns:a14="http://schemas.microsoft.com/office/drawing/2010/main" val="0"/>
                                          </a:ext>
                                        </a:extLst>
                                      </a:blip>
                                      <a:srcRect l="29121" r="19567" b="-2"/>
                                      <a:stretch/>
                                    </pic:blipFill>
                                    <pic:spPr>
                                      <a:xfrm rot="5400000">
                                        <a:off x="0" y="0"/>
                                        <a:ext cx="1315720" cy="1957070"/>
                                      </a:xfrm>
                                      <a:prstGeom prst="rect">
                                        <a:avLst/>
                                      </a:prstGeom>
                                    </pic:spPr>
                                  </pic:pic>
                                </a:graphicData>
                              </a:graphic>
                              <wp14:sizeRelH relativeFrom="margin">
                                <wp14:pctWidth>0</wp14:pctWidth>
                              </wp14:sizeRelH>
                              <wp14:sizeRelV relativeFrom="margin">
                                <wp14:pctHeight>0</wp14:pctHeight>
                              </wp14:sizeRelV>
                            </wp:anchor>
                          </w:drawing>
                        </w:r>
                        <w:r>
                          <w:t xml:space="preserve">Sosyal Ağların Açılması Çalışmaları </w:t>
                        </w:r>
                      </w:p>
                    </w:tc>
                    <w:tc>
                      <w:tcPr>
                        <w:tcW w:w="3533" w:type="dxa"/>
                      </w:tcPr>
                      <w:p w:rsidR="00F20695" w:rsidRDefault="00F20695" w:rsidP="00F20695">
                        <w:pPr>
                          <w:tabs>
                            <w:tab w:val="left" w:pos="2250"/>
                          </w:tabs>
                        </w:pPr>
                      </w:p>
                      <w:p w:rsidR="00F20695" w:rsidRDefault="00F20695" w:rsidP="00F20695">
                        <w:pPr>
                          <w:tabs>
                            <w:tab w:val="left" w:pos="2250"/>
                          </w:tabs>
                        </w:pPr>
                      </w:p>
                      <w:p w:rsidR="00F20695" w:rsidRDefault="00F20695" w:rsidP="00F20695">
                        <w:pPr>
                          <w:tabs>
                            <w:tab w:val="left" w:pos="2250"/>
                          </w:tabs>
                        </w:pPr>
                        <w:r w:rsidRPr="002D7E87">
                          <w:rPr>
                            <w:noProof/>
                            <w:sz w:val="24"/>
                            <w:szCs w:val="24"/>
                          </w:rPr>
                          <w:drawing>
                            <wp:anchor distT="0" distB="0" distL="114300" distR="114300" simplePos="0" relativeHeight="251736064" behindDoc="0" locked="0" layoutInCell="1" allowOverlap="1" wp14:anchorId="07988A9E" wp14:editId="020A8B92">
                              <wp:simplePos x="0" y="0"/>
                              <wp:positionH relativeFrom="column">
                                <wp:posOffset>93980</wp:posOffset>
                              </wp:positionH>
                              <wp:positionV relativeFrom="paragraph">
                                <wp:posOffset>344524</wp:posOffset>
                              </wp:positionV>
                              <wp:extent cx="1934845" cy="1329055"/>
                              <wp:effectExtent l="0" t="0" r="8255" b="4445"/>
                              <wp:wrapSquare wrapText="bothSides"/>
                              <wp:docPr id="2" name="WhatsApp Video 2019-06-12 at 13.27.44">
                                <a:hlinkClick xmlns:a="http://schemas.openxmlformats.org/drawingml/2006/main" r:id="" action="ppaction://medi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Video 2019-06-12 at 13.27.44">
                                        <a:hlinkClick r:id="" action="ppaction://media"/>
                                      </pic:cNvPr>
                                      <pic:cNvPicPr>
                                        <a:picLocks noChangeAspect="1"/>
                                      </pic:cNvPicPr>
                                    </pic:nvPicPr>
                                    <pic:blipFill>
                                      <a:blip r:embed="rId47"/>
                                      <a:stretch>
                                        <a:fillRect/>
                                      </a:stretch>
                                    </pic:blipFill>
                                    <pic:spPr>
                                      <a:xfrm>
                                        <a:off x="0" y="0"/>
                                        <a:ext cx="1934845" cy="1329055"/>
                                      </a:xfrm>
                                      <a:prstGeom prst="rect">
                                        <a:avLst/>
                                      </a:prstGeom>
                                    </pic:spPr>
                                  </pic:pic>
                                </a:graphicData>
                              </a:graphic>
                              <wp14:sizeRelH relativeFrom="margin">
                                <wp14:pctWidth>0</wp14:pctWidth>
                              </wp14:sizeRelH>
                              <wp14:sizeRelV relativeFrom="margin">
                                <wp14:pctHeight>0</wp14:pctHeight>
                              </wp14:sizeRelV>
                            </wp:anchor>
                          </w:drawing>
                        </w:r>
                        <w:r>
                          <w:t xml:space="preserve">  Sosyal Medya Fenomenleri Çalışmaları</w:t>
                        </w:r>
                      </w:p>
                    </w:tc>
                    <w:tc>
                      <w:tcPr>
                        <w:tcW w:w="3533" w:type="dxa"/>
                      </w:tcPr>
                      <w:p w:rsidR="00F20695" w:rsidRDefault="00F20695" w:rsidP="00F20695">
                        <w:pPr>
                          <w:tabs>
                            <w:tab w:val="left" w:pos="2250"/>
                          </w:tabs>
                        </w:pPr>
                        <w:r>
                          <w:t xml:space="preserve"> </w:t>
                        </w:r>
                      </w:p>
                      <w:p w:rsidR="00F20695" w:rsidRDefault="00F20695" w:rsidP="00F20695">
                        <w:pPr>
                          <w:tabs>
                            <w:tab w:val="left" w:pos="2250"/>
                          </w:tabs>
                        </w:pPr>
                      </w:p>
                      <w:p w:rsidR="00F20695" w:rsidRDefault="00F20695" w:rsidP="00F20695">
                        <w:pPr>
                          <w:tabs>
                            <w:tab w:val="left" w:pos="2250"/>
                          </w:tabs>
                        </w:pPr>
                        <w:r w:rsidRPr="002D7E87">
                          <w:rPr>
                            <w:b/>
                            <w:noProof/>
                            <w:color w:val="0070C0"/>
                            <w:sz w:val="24"/>
                            <w:szCs w:val="24"/>
                          </w:rPr>
                          <w:drawing>
                            <wp:anchor distT="0" distB="0" distL="114300" distR="114300" simplePos="0" relativeHeight="251737088" behindDoc="0" locked="0" layoutInCell="1" allowOverlap="1" wp14:anchorId="69990E0B" wp14:editId="2FBCAA12">
                              <wp:simplePos x="0" y="0"/>
                              <wp:positionH relativeFrom="column">
                                <wp:posOffset>163520</wp:posOffset>
                              </wp:positionH>
                              <wp:positionV relativeFrom="paragraph">
                                <wp:posOffset>333891</wp:posOffset>
                              </wp:positionV>
                              <wp:extent cx="1951990" cy="1329055"/>
                              <wp:effectExtent l="0" t="0" r="0" b="4445"/>
                              <wp:wrapSquare wrapText="bothSides"/>
                              <wp:docPr id="30" name="Resim 30" descr="C:\Users\mustafa.atli\AppData\Local\Microsoft\Windows\INetCache\Content.Outlook\J20JMDFF\Gezimany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ustafa.atli\AppData\Local\Microsoft\Windows\INetCache\Content.Outlook\J20JMDFF\Gezimanya 2.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1391" t="32941" r="26257" b="23913"/>
                                      <a:stretch/>
                                    </pic:blipFill>
                                    <pic:spPr bwMode="auto">
                                      <a:xfrm>
                                        <a:off x="0" y="0"/>
                                        <a:ext cx="1951990" cy="13290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proofErr w:type="spellStart"/>
                        <w:r>
                          <w:t>Blogger</w:t>
                        </w:r>
                        <w:proofErr w:type="spellEnd"/>
                        <w:r>
                          <w:t>/</w:t>
                        </w:r>
                        <w:proofErr w:type="spellStart"/>
                        <w:r>
                          <w:t>Vlogger</w:t>
                        </w:r>
                        <w:proofErr w:type="spellEnd"/>
                        <w:r>
                          <w:t xml:space="preserve"> Tanıtım Faaliyetleri</w:t>
                        </w:r>
                      </w:p>
                    </w:tc>
                  </w:tr>
                </w:tbl>
                <w:p w:rsidR="00F20695" w:rsidRPr="00F42400" w:rsidRDefault="00F20695" w:rsidP="00F20695"/>
                <w:tbl>
                  <w:tblPr>
                    <w:tblStyle w:val="TabloKlavuzu"/>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533"/>
                    <w:gridCol w:w="3533"/>
                    <w:gridCol w:w="3533"/>
                  </w:tblGrid>
                  <w:tr w:rsidR="00F20695" w:rsidTr="0016406E">
                    <w:tc>
                      <w:tcPr>
                        <w:tcW w:w="3533" w:type="dxa"/>
                      </w:tcPr>
                      <w:p w:rsidR="00F20695" w:rsidRDefault="00F20695" w:rsidP="00F20695">
                        <w:pPr>
                          <w:tabs>
                            <w:tab w:val="left" w:pos="2250"/>
                          </w:tabs>
                        </w:pPr>
                      </w:p>
                      <w:p w:rsidR="00F20695" w:rsidRDefault="00F20695" w:rsidP="00F20695">
                        <w:pPr>
                          <w:tabs>
                            <w:tab w:val="left" w:pos="2250"/>
                          </w:tabs>
                        </w:pPr>
                      </w:p>
                      <w:p w:rsidR="00F20695" w:rsidRDefault="00F20695" w:rsidP="00F20695">
                        <w:pPr>
                          <w:tabs>
                            <w:tab w:val="left" w:pos="2250"/>
                          </w:tabs>
                        </w:pPr>
                        <w:r w:rsidRPr="002D7E87">
                          <w:rPr>
                            <w:b/>
                            <w:noProof/>
                            <w:color w:val="0070C0"/>
                            <w:sz w:val="24"/>
                            <w:szCs w:val="24"/>
                          </w:rPr>
                          <w:drawing>
                            <wp:anchor distT="0" distB="0" distL="114300" distR="114300" simplePos="0" relativeHeight="251738112" behindDoc="0" locked="0" layoutInCell="1" allowOverlap="1" wp14:anchorId="73D5387F" wp14:editId="55E556AC">
                              <wp:simplePos x="0" y="0"/>
                              <wp:positionH relativeFrom="column">
                                <wp:posOffset>10382</wp:posOffset>
                              </wp:positionH>
                              <wp:positionV relativeFrom="paragraph">
                                <wp:posOffset>352425</wp:posOffset>
                              </wp:positionV>
                              <wp:extent cx="1951990" cy="1343660"/>
                              <wp:effectExtent l="0" t="0" r="0" b="8890"/>
                              <wp:wrapSquare wrapText="bothSides"/>
                              <wp:docPr id="122" name="Resim 122" descr="C:\Users\MUSTAF~1.ATL\AppData\Local\Temp\Rar$DIa0.453\WhatsApp Image 2020-01-21 at 09.50.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USTAF~1.ATL\AppData\Local\Temp\Rar$DIa0.453\WhatsApp Image 2020-01-21 at 09.50.52.jpe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951990" cy="134366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Tanıtım ve Halkla İlişkiler Hizmeti</w:t>
                        </w:r>
                      </w:p>
                    </w:tc>
                    <w:tc>
                      <w:tcPr>
                        <w:tcW w:w="3533" w:type="dxa"/>
                      </w:tcPr>
                      <w:p w:rsidR="00F20695" w:rsidRDefault="00F20695" w:rsidP="00F20695">
                        <w:pPr>
                          <w:tabs>
                            <w:tab w:val="left" w:pos="2250"/>
                          </w:tabs>
                        </w:pPr>
                      </w:p>
                      <w:p w:rsidR="00F20695" w:rsidRDefault="00F20695" w:rsidP="00F20695">
                        <w:pPr>
                          <w:tabs>
                            <w:tab w:val="left" w:pos="2250"/>
                          </w:tabs>
                        </w:pPr>
                      </w:p>
                      <w:p w:rsidR="00F20695" w:rsidRDefault="00F20695" w:rsidP="00F20695">
                        <w:pPr>
                          <w:tabs>
                            <w:tab w:val="left" w:pos="2250"/>
                          </w:tabs>
                        </w:pPr>
                        <w:r w:rsidRPr="002D7E87">
                          <w:rPr>
                            <w:b/>
                            <w:noProof/>
                            <w:color w:val="0070C0"/>
                            <w:sz w:val="24"/>
                            <w:szCs w:val="24"/>
                          </w:rPr>
                          <w:drawing>
                            <wp:anchor distT="0" distB="0" distL="114300" distR="114300" simplePos="0" relativeHeight="251739136" behindDoc="0" locked="0" layoutInCell="1" allowOverlap="1" wp14:anchorId="5A3AEC1C" wp14:editId="2180D008">
                              <wp:simplePos x="0" y="0"/>
                              <wp:positionH relativeFrom="column">
                                <wp:posOffset>89683</wp:posOffset>
                              </wp:positionH>
                              <wp:positionV relativeFrom="paragraph">
                                <wp:posOffset>364018</wp:posOffset>
                              </wp:positionV>
                              <wp:extent cx="1951990" cy="1332865"/>
                              <wp:effectExtent l="0" t="0" r="0" b="635"/>
                              <wp:wrapSquare wrapText="bothSides"/>
                              <wp:docPr id="6" name="Resim 6" descr="Z:\Turizm\2019 YILI LİNE TV VE SOSYAL MEDYA FENOMENLERİ FOTOLARI\IMG-20200121-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Turizm\2019 YILI LİNE TV VE SOSYAL MEDYA FENOMENLERİ FOTOLARI\IMG-20200121-WA0018.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51990" cy="133286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TV Programları</w:t>
                        </w:r>
                      </w:p>
                    </w:tc>
                    <w:tc>
                      <w:tcPr>
                        <w:tcW w:w="3533" w:type="dxa"/>
                      </w:tcPr>
                      <w:p w:rsidR="00F20695" w:rsidRDefault="00F20695" w:rsidP="00F20695">
                        <w:pPr>
                          <w:tabs>
                            <w:tab w:val="left" w:pos="2250"/>
                          </w:tabs>
                        </w:pPr>
                        <w:r>
                          <w:t xml:space="preserve"> </w:t>
                        </w:r>
                      </w:p>
                      <w:p w:rsidR="00F20695" w:rsidRDefault="00F20695" w:rsidP="00F20695">
                        <w:pPr>
                          <w:tabs>
                            <w:tab w:val="left" w:pos="2250"/>
                          </w:tabs>
                        </w:pPr>
                      </w:p>
                      <w:p w:rsidR="00F20695" w:rsidRDefault="00F20695" w:rsidP="00F20695">
                        <w:pPr>
                          <w:tabs>
                            <w:tab w:val="left" w:pos="2250"/>
                          </w:tabs>
                        </w:pPr>
                        <w:r w:rsidRPr="002D7E87">
                          <w:rPr>
                            <w:noProof/>
                            <w:sz w:val="24"/>
                            <w:szCs w:val="24"/>
                          </w:rPr>
                          <w:drawing>
                            <wp:anchor distT="0" distB="0" distL="114300" distR="114300" simplePos="0" relativeHeight="251740160" behindDoc="0" locked="0" layoutInCell="1" allowOverlap="1" wp14:anchorId="65B97EEC" wp14:editId="18471088">
                              <wp:simplePos x="0" y="0"/>
                              <wp:positionH relativeFrom="column">
                                <wp:posOffset>164598</wp:posOffset>
                              </wp:positionH>
                              <wp:positionV relativeFrom="paragraph">
                                <wp:posOffset>368463</wp:posOffset>
                              </wp:positionV>
                              <wp:extent cx="1972945" cy="1328420"/>
                              <wp:effectExtent l="0" t="0" r="8255" b="5080"/>
                              <wp:wrapSquare wrapText="bothSides"/>
                              <wp:docPr id="10" name="İçerik Yer Tutucusu 4" descr="E:\TURİZM DENETLEME\yeni\cumalıkızık-saitabat\IMG_20190620_131209.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5" name="İçerik Yer Tutucusu 4" descr="E:\TURİZM DENETLEME\yeni\cumalıkızık-saitabat\IMG_20190620_131209.jpg"/>
                                      <pic:cNvPicPr>
                                        <a:picLocks noGrp="1"/>
                                      </pic:cNvPicPr>
                                    </pic:nvPicPr>
                                    <pic:blipFill rotWithShape="1">
                                      <a:blip r:embed="rId51" cstate="print">
                                        <a:extLst>
                                          <a:ext uri="{28A0092B-C50C-407E-A947-70E740481C1C}">
                                            <a14:useLocalDpi xmlns:a14="http://schemas.microsoft.com/office/drawing/2010/main" val="0"/>
                                          </a:ext>
                                        </a:extLst>
                                      </a:blip>
                                      <a:srcRect l="117" t="24979" r="-117" b="-12"/>
                                      <a:stretch/>
                                    </pic:blipFill>
                                    <pic:spPr bwMode="auto">
                                      <a:xfrm>
                                        <a:off x="0" y="0"/>
                                        <a:ext cx="1972945" cy="13284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Alan Çalışmaları</w:t>
                        </w:r>
                      </w:p>
                    </w:tc>
                  </w:tr>
                </w:tbl>
                <w:p w:rsidR="00F20695" w:rsidRPr="00F42400" w:rsidRDefault="00F20695" w:rsidP="00F20695"/>
                <w:p w:rsidR="00F20695" w:rsidRDefault="00F20695" w:rsidP="00F20695">
                  <w:pPr>
                    <w:jc w:val="center"/>
                  </w:pPr>
                </w:p>
                <w:p w:rsidR="00F20695" w:rsidRDefault="00F20695" w:rsidP="00F20695">
                  <w:pPr>
                    <w:tabs>
                      <w:tab w:val="left" w:pos="1641"/>
                    </w:tabs>
                    <w:spacing w:after="0"/>
                  </w:pPr>
                  <w:r>
                    <w:t xml:space="preserve">    Turizm Zabıtasının Kurulması</w:t>
                  </w:r>
                  <w:r w:rsidR="004D03F1">
                    <w:t xml:space="preserve">    </w:t>
                  </w:r>
                  <w:r w:rsidR="004D03F1">
                    <w:tab/>
                    <w:t xml:space="preserve">      Bakım </w:t>
                  </w:r>
                  <w:r>
                    <w:t xml:space="preserve">Onarım Çalışmaları </w:t>
                  </w:r>
                  <w:bookmarkStart w:id="0" w:name="_GoBack"/>
                  <w:bookmarkEnd w:id="0"/>
                </w:p>
                <w:p w:rsidR="00F20695" w:rsidRDefault="004D03F1" w:rsidP="00F20695">
                  <w:pPr>
                    <w:tabs>
                      <w:tab w:val="left" w:pos="1641"/>
                    </w:tabs>
                    <w:spacing w:after="0"/>
                  </w:pPr>
                  <w:r w:rsidRPr="002D7E87">
                    <w:rPr>
                      <w:noProof/>
                      <w:sz w:val="24"/>
                      <w:szCs w:val="24"/>
                    </w:rPr>
                    <w:drawing>
                      <wp:anchor distT="0" distB="0" distL="114300" distR="114300" simplePos="0" relativeHeight="251742208" behindDoc="0" locked="0" layoutInCell="1" allowOverlap="1" wp14:anchorId="7952015A" wp14:editId="5A0AD2A1">
                        <wp:simplePos x="0" y="0"/>
                        <wp:positionH relativeFrom="column">
                          <wp:posOffset>2409825</wp:posOffset>
                        </wp:positionH>
                        <wp:positionV relativeFrom="paragraph">
                          <wp:posOffset>154305</wp:posOffset>
                        </wp:positionV>
                        <wp:extent cx="1951990" cy="1303655"/>
                        <wp:effectExtent l="0" t="0" r="0" b="0"/>
                        <wp:wrapSquare wrapText="bothSides"/>
                        <wp:docPr id="12" name="Resim 12" descr="Z:\Turizm\MUSTAFA ATLI\BAKIM VE ONARIM_BİRLİK BİNASI\ESKİ GÖRÜNTÜLER\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Turizm\MUSTAFA ATLI\BAKIM VE ONARIM_BİRLİK BİNASI\ESKİ GÖRÜNTÜLER\1 (1).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951990" cy="1303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0695">
                    <w:rPr>
                      <w:noProof/>
                    </w:rPr>
                    <w:drawing>
                      <wp:anchor distT="0" distB="0" distL="114300" distR="114300" simplePos="0" relativeHeight="251741184" behindDoc="0" locked="0" layoutInCell="1" allowOverlap="1" wp14:anchorId="6C3F4AEB" wp14:editId="532A10CE">
                        <wp:simplePos x="0" y="0"/>
                        <wp:positionH relativeFrom="column">
                          <wp:posOffset>118745</wp:posOffset>
                        </wp:positionH>
                        <wp:positionV relativeFrom="paragraph">
                          <wp:posOffset>157480</wp:posOffset>
                        </wp:positionV>
                        <wp:extent cx="1951990" cy="1304925"/>
                        <wp:effectExtent l="0" t="0" r="0" b="9525"/>
                        <wp:wrapSquare wrapText="bothSides"/>
                        <wp:docPr id="65" name="Resim 65" descr="https://www.bursa.bel.tr/dosyalar/resimler/haberler/27315_MTVjOTRmMW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bursa.bel.tr/dosyalar/resimler/haberler/27315_MTVjOTRmMW_1.jpg"/>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5296"/>
                                <a:stretch/>
                              </pic:blipFill>
                              <pic:spPr bwMode="auto">
                                <a:xfrm>
                                  <a:off x="0" y="0"/>
                                  <a:ext cx="1951990" cy="1304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20695">
                    <w:t xml:space="preserve">    Eğitim Faaliyetler</w:t>
                  </w:r>
                </w:p>
                <w:p w:rsidR="007F063F" w:rsidRDefault="007F063F" w:rsidP="00F20695">
                  <w:pPr>
                    <w:tabs>
                      <w:tab w:val="left" w:pos="2250"/>
                    </w:tabs>
                  </w:pPr>
                </w:p>
                <w:p w:rsidR="00F20695" w:rsidRDefault="00F20695" w:rsidP="00F20695">
                  <w:pPr>
                    <w:tabs>
                      <w:tab w:val="left" w:pos="2250"/>
                    </w:tabs>
                  </w:pPr>
                </w:p>
                <w:p w:rsidR="00F20695" w:rsidRDefault="00F20695" w:rsidP="00F20695">
                  <w:pPr>
                    <w:tabs>
                      <w:tab w:val="left" w:pos="2250"/>
                    </w:tabs>
                  </w:pPr>
                </w:p>
                <w:p w:rsidR="00F20695" w:rsidRDefault="00F20695" w:rsidP="00F20695">
                  <w:pPr>
                    <w:tabs>
                      <w:tab w:val="left" w:pos="2250"/>
                    </w:tabs>
                  </w:pPr>
                </w:p>
                <w:p w:rsidR="00F20695" w:rsidRDefault="00F20695" w:rsidP="00F20695">
                  <w:pPr>
                    <w:tabs>
                      <w:tab w:val="left" w:pos="2250"/>
                    </w:tabs>
                  </w:pPr>
                </w:p>
                <w:p w:rsidR="00F20695" w:rsidRDefault="00F20695" w:rsidP="00F20695">
                  <w:pPr>
                    <w:tabs>
                      <w:tab w:val="left" w:pos="2250"/>
                    </w:tabs>
                  </w:pPr>
                </w:p>
                <w:p w:rsidR="00F20695" w:rsidRDefault="00F20695" w:rsidP="00F20695">
                  <w:pPr>
                    <w:tabs>
                      <w:tab w:val="left" w:pos="2250"/>
                    </w:tabs>
                  </w:pPr>
                </w:p>
                <w:p w:rsidR="00F20695" w:rsidRDefault="00F20695" w:rsidP="00F20695">
                  <w:pPr>
                    <w:tabs>
                      <w:tab w:val="left" w:pos="2250"/>
                    </w:tabs>
                  </w:pPr>
                </w:p>
                <w:p w:rsidR="00F20695" w:rsidRDefault="00F20695" w:rsidP="00F20695">
                  <w:pPr>
                    <w:tabs>
                      <w:tab w:val="left" w:pos="2250"/>
                    </w:tabs>
                  </w:pPr>
                </w:p>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322"/>
                    <w:gridCol w:w="9287"/>
                  </w:tblGrid>
                  <w:tr w:rsidR="008B4AB3" w:rsidTr="004E387B">
                    <w:trPr>
                      <w:trHeight w:val="254"/>
                    </w:trPr>
                    <w:tc>
                      <w:tcPr>
                        <w:tcW w:w="132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B4AB3" w:rsidRDefault="008B4AB3" w:rsidP="008B4AB3">
                        <w:pPr>
                          <w:spacing w:after="0" w:line="240" w:lineRule="auto"/>
                        </w:pPr>
                        <w:proofErr w:type="gramStart"/>
                        <w:r>
                          <w:rPr>
                            <w:rFonts w:ascii="Calibri" w:eastAsia="Calibri" w:hAnsi="Calibri"/>
                            <w:b/>
                            <w:color w:val="000000"/>
                            <w:sz w:val="24"/>
                          </w:rPr>
                          <w:t>III.B</w:t>
                        </w:r>
                        <w:proofErr w:type="gramEnd"/>
                        <w:r>
                          <w:rPr>
                            <w:rFonts w:ascii="Calibri" w:eastAsia="Calibri" w:hAnsi="Calibri"/>
                            <w:b/>
                            <w:color w:val="000000"/>
                            <w:sz w:val="24"/>
                          </w:rPr>
                          <w:t>.2</w:t>
                        </w:r>
                      </w:p>
                    </w:tc>
                    <w:tc>
                      <w:tcPr>
                        <w:tcW w:w="92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B4AB3" w:rsidRDefault="008B4AB3" w:rsidP="008B4AB3">
                        <w:pPr>
                          <w:spacing w:after="0" w:line="240" w:lineRule="auto"/>
                        </w:pPr>
                        <w:r>
                          <w:rPr>
                            <w:rFonts w:ascii="Calibri" w:eastAsia="Calibri" w:hAnsi="Calibri"/>
                            <w:b/>
                            <w:color w:val="000000"/>
                            <w:sz w:val="24"/>
                          </w:rPr>
                          <w:t>Performans Sonuçları Tablosu</w:t>
                        </w:r>
                      </w:p>
                    </w:tc>
                  </w:tr>
                </w:tbl>
                <w:p w:rsidR="008B4AB3" w:rsidRDefault="00285B69" w:rsidP="00C5499A">
                  <w:pPr>
                    <w:tabs>
                      <w:tab w:val="left" w:pos="2250"/>
                    </w:tabs>
                  </w:pPr>
                  <w:r>
                    <w:rPr>
                      <w:rFonts w:ascii="Arial" w:eastAsia="Arial" w:hAnsi="Arial"/>
                      <w:color w:val="000000"/>
                    </w:rPr>
                    <w:t>Müdürlüğümüz 2019 yılı içerisinde kurulduğundan performans sonuç tablosu bulunmamaktadır.</w:t>
                  </w:r>
                </w:p>
                <w:tbl>
                  <w:tblPr>
                    <w:tblW w:w="10618" w:type="dxa"/>
                    <w:tblBorders>
                      <w:top w:val="nil"/>
                      <w:left w:val="nil"/>
                      <w:bottom w:val="nil"/>
                      <w:right w:val="nil"/>
                    </w:tblBorders>
                    <w:tblCellMar>
                      <w:left w:w="0" w:type="dxa"/>
                      <w:right w:w="0" w:type="dxa"/>
                    </w:tblCellMar>
                    <w:tblLook w:val="0000" w:firstRow="0" w:lastRow="0" w:firstColumn="0" w:lastColumn="0" w:noHBand="0" w:noVBand="0"/>
                  </w:tblPr>
                  <w:tblGrid>
                    <w:gridCol w:w="1828"/>
                    <w:gridCol w:w="8790"/>
                  </w:tblGrid>
                  <w:tr w:rsidR="004272BD" w:rsidTr="00285B69">
                    <w:trPr>
                      <w:trHeight w:val="57"/>
                    </w:trPr>
                    <w:tc>
                      <w:tcPr>
                        <w:tcW w:w="10618" w:type="dxa"/>
                        <w:gridSpan w:val="2"/>
                        <w:tcBorders>
                          <w:top w:val="nil"/>
                          <w:left w:val="nil"/>
                          <w:bottom w:val="nil"/>
                          <w:right w:val="nil"/>
                        </w:tcBorders>
                        <w:tcMar>
                          <w:top w:w="0" w:type="dxa"/>
                          <w:left w:w="0" w:type="dxa"/>
                          <w:bottom w:w="0" w:type="dxa"/>
                          <w:right w:w="0" w:type="dxa"/>
                        </w:tcMar>
                      </w:tcPr>
                      <w:p w:rsidR="004272BD" w:rsidRDefault="004272BD" w:rsidP="004272BD">
                        <w:pPr>
                          <w:spacing w:after="0" w:line="240" w:lineRule="auto"/>
                        </w:pPr>
                      </w:p>
                    </w:tc>
                  </w:tr>
                  <w:tr w:rsidR="004272BD" w:rsidTr="00285B69">
                    <w:trPr>
                      <w:trHeight w:val="254"/>
                    </w:trPr>
                    <w:tc>
                      <w:tcPr>
                        <w:tcW w:w="182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4272BD" w:rsidRDefault="004272BD" w:rsidP="004272BD">
                        <w:pPr>
                          <w:spacing w:after="0" w:line="240" w:lineRule="auto"/>
                        </w:pPr>
                        <w:proofErr w:type="gramStart"/>
                        <w:r>
                          <w:rPr>
                            <w:rFonts w:ascii="Calibri" w:eastAsia="Calibri" w:hAnsi="Calibri"/>
                            <w:b/>
                            <w:color w:val="000000"/>
                            <w:sz w:val="24"/>
                          </w:rPr>
                          <w:t>III.B</w:t>
                        </w:r>
                        <w:proofErr w:type="gramEnd"/>
                        <w:r>
                          <w:rPr>
                            <w:rFonts w:ascii="Calibri" w:eastAsia="Calibri" w:hAnsi="Calibri"/>
                            <w:b/>
                            <w:color w:val="000000"/>
                            <w:sz w:val="24"/>
                          </w:rPr>
                          <w:t>.3</w:t>
                        </w:r>
                      </w:p>
                    </w:tc>
                    <w:tc>
                      <w:tcPr>
                        <w:tcW w:w="8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4272BD" w:rsidRDefault="004272BD" w:rsidP="004272BD">
                        <w:pPr>
                          <w:spacing w:after="0" w:line="240" w:lineRule="auto"/>
                        </w:pPr>
                        <w:r>
                          <w:rPr>
                            <w:rFonts w:ascii="Calibri" w:eastAsia="Calibri" w:hAnsi="Calibri"/>
                            <w:b/>
                            <w:color w:val="000000"/>
                            <w:sz w:val="24"/>
                          </w:rPr>
                          <w:t>Performans Sonuçlarının Değerlendirilmesi</w:t>
                        </w:r>
                      </w:p>
                    </w:tc>
                  </w:tr>
                  <w:tr w:rsidR="004272BD" w:rsidTr="00285B69">
                    <w:trPr>
                      <w:trHeight w:val="1538"/>
                    </w:trPr>
                    <w:tc>
                      <w:tcPr>
                        <w:tcW w:w="10618" w:type="dxa"/>
                        <w:gridSpan w:val="2"/>
                        <w:tcBorders>
                          <w:top w:val="nil"/>
                          <w:left w:val="nil"/>
                          <w:bottom w:val="nil"/>
                          <w:right w:val="nil"/>
                        </w:tcBorders>
                        <w:tcMar>
                          <w:top w:w="0" w:type="dxa"/>
                          <w:left w:w="0" w:type="dxa"/>
                          <w:bottom w:w="0" w:type="dxa"/>
                          <w:right w:w="0" w:type="dxa"/>
                        </w:tcMar>
                      </w:tcPr>
                      <w:tbl>
                        <w:tblPr>
                          <w:tblW w:w="10618" w:type="dxa"/>
                          <w:tblCellMar>
                            <w:left w:w="0" w:type="dxa"/>
                            <w:right w:w="0" w:type="dxa"/>
                          </w:tblCellMar>
                          <w:tblLook w:val="0000" w:firstRow="0" w:lastRow="0" w:firstColumn="0" w:lastColumn="0" w:noHBand="0" w:noVBand="0"/>
                        </w:tblPr>
                        <w:tblGrid>
                          <w:gridCol w:w="1331"/>
                          <w:gridCol w:w="8980"/>
                          <w:gridCol w:w="298"/>
                          <w:gridCol w:w="9"/>
                        </w:tblGrid>
                        <w:tr w:rsidR="004272BD" w:rsidTr="004272BD">
                          <w:trPr>
                            <w:gridAfter w:val="1"/>
                            <w:wAfter w:w="9" w:type="dxa"/>
                          </w:trPr>
                          <w:tc>
                            <w:tcPr>
                              <w:tcW w:w="10311" w:type="dxa"/>
                              <w:gridSpan w:val="2"/>
                            </w:tcPr>
                            <w:p w:rsidR="002B46B5" w:rsidRDefault="002B46B5" w:rsidP="002B46B5">
                              <w:pPr>
                                <w:tabs>
                                  <w:tab w:val="left" w:pos="2250"/>
                                </w:tabs>
                              </w:pPr>
                              <w:r>
                                <w:rPr>
                                  <w:rFonts w:ascii="Arial" w:eastAsia="Arial" w:hAnsi="Arial"/>
                                  <w:color w:val="000000"/>
                                </w:rPr>
                                <w:t>Müdürlüğümüz 2019 yılı içerisinde kurulduğundan değerlendirmede bulunulmamıştır.</w:t>
                              </w:r>
                            </w:p>
                            <w:p w:rsidR="004272BD" w:rsidRDefault="004272BD" w:rsidP="004272BD">
                              <w:pPr>
                                <w:spacing w:after="0" w:line="240" w:lineRule="auto"/>
                              </w:pPr>
                            </w:p>
                          </w:tc>
                          <w:tc>
                            <w:tcPr>
                              <w:tcW w:w="298" w:type="dxa"/>
                            </w:tcPr>
                            <w:p w:rsidR="004272BD" w:rsidRDefault="004272BD" w:rsidP="004272BD">
                              <w:pPr>
                                <w:pStyle w:val="EmptyCellLayoutStyle"/>
                                <w:spacing w:after="0" w:line="240" w:lineRule="auto"/>
                              </w:pPr>
                            </w:p>
                          </w:tc>
                        </w:tr>
                        <w:tr w:rsidR="004272BD" w:rsidTr="004272BD">
                          <w:trPr>
                            <w:gridAfter w:val="1"/>
                            <w:wAfter w:w="9" w:type="dxa"/>
                            <w:trHeight w:val="15"/>
                          </w:trPr>
                          <w:tc>
                            <w:tcPr>
                              <w:tcW w:w="10311" w:type="dxa"/>
                              <w:gridSpan w:val="2"/>
                            </w:tcPr>
                            <w:p w:rsidR="004272BD" w:rsidRDefault="004272BD" w:rsidP="004272BD">
                              <w:pPr>
                                <w:pStyle w:val="EmptyCellLayoutStyle"/>
                                <w:spacing w:after="0" w:line="240" w:lineRule="auto"/>
                              </w:pPr>
                            </w:p>
                          </w:tc>
                          <w:tc>
                            <w:tcPr>
                              <w:tcW w:w="298" w:type="dxa"/>
                            </w:tcPr>
                            <w:p w:rsidR="004272BD" w:rsidRDefault="004272BD" w:rsidP="004272BD">
                              <w:pPr>
                                <w:pStyle w:val="EmptyCellLayoutStyle"/>
                                <w:spacing w:after="0" w:line="240" w:lineRule="auto"/>
                              </w:pPr>
                            </w:p>
                          </w:tc>
                        </w:tr>
                        <w:tr w:rsidR="004272BD" w:rsidTr="004272BD">
                          <w:tblPrEx>
                            <w:tblBorders>
                              <w:top w:val="nil"/>
                              <w:left w:val="nil"/>
                              <w:bottom w:val="nil"/>
                              <w:right w:val="nil"/>
                            </w:tblBorders>
                          </w:tblPrEx>
                          <w:trPr>
                            <w:trHeight w:val="254"/>
                          </w:trPr>
                          <w:tc>
                            <w:tcPr>
                              <w:tcW w:w="13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4272BD" w:rsidRDefault="004272BD" w:rsidP="004272BD">
                              <w:pPr>
                                <w:spacing w:after="0" w:line="240" w:lineRule="auto"/>
                              </w:pPr>
                              <w:proofErr w:type="gramStart"/>
                              <w:r>
                                <w:rPr>
                                  <w:rFonts w:ascii="Calibri" w:eastAsia="Calibri" w:hAnsi="Calibri"/>
                                  <w:b/>
                                  <w:color w:val="000000"/>
                                  <w:sz w:val="24"/>
                                </w:rPr>
                                <w:t>III.B</w:t>
                              </w:r>
                              <w:proofErr w:type="gramEnd"/>
                              <w:r>
                                <w:rPr>
                                  <w:rFonts w:ascii="Calibri" w:eastAsia="Calibri" w:hAnsi="Calibri"/>
                                  <w:b/>
                                  <w:color w:val="000000"/>
                                  <w:sz w:val="24"/>
                                </w:rPr>
                                <w:t>.4</w:t>
                              </w:r>
                            </w:p>
                          </w:tc>
                          <w:tc>
                            <w:tcPr>
                              <w:tcW w:w="9287" w:type="dxa"/>
                              <w:gridSpan w:val="3"/>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4272BD" w:rsidRDefault="004272BD" w:rsidP="004272BD">
                              <w:pPr>
                                <w:spacing w:after="0" w:line="240" w:lineRule="auto"/>
                              </w:pPr>
                              <w:r>
                                <w:rPr>
                                  <w:rFonts w:ascii="Calibri" w:eastAsia="Calibri" w:hAnsi="Calibri"/>
                                  <w:b/>
                                  <w:color w:val="000000"/>
                                  <w:sz w:val="24"/>
                                </w:rPr>
                                <w:t>Performans Bilgi Sisteminin Değerlendirilmesi</w:t>
                              </w:r>
                            </w:p>
                          </w:tc>
                        </w:tr>
                      </w:tbl>
                      <w:p w:rsidR="00285B69" w:rsidRDefault="00285B69" w:rsidP="00285B69">
                        <w:pPr>
                          <w:tabs>
                            <w:tab w:val="left" w:pos="2250"/>
                          </w:tabs>
                        </w:pPr>
                        <w:r>
                          <w:rPr>
                            <w:rFonts w:ascii="Arial" w:eastAsia="Arial" w:hAnsi="Arial"/>
                            <w:color w:val="000000"/>
                          </w:rPr>
                          <w:t>Müdürlüğümüz 2019 yılı içerisinde kurulduğundan değerlendirmede bulunulmamıştır.</w:t>
                        </w:r>
                      </w:p>
                      <w:p w:rsidR="004272BD" w:rsidRDefault="004272BD" w:rsidP="004272BD">
                        <w:pPr>
                          <w:spacing w:after="0" w:line="240" w:lineRule="auto"/>
                        </w:pPr>
                      </w:p>
                    </w:tc>
                  </w:tr>
                </w:tbl>
                <w:p w:rsidR="004272BD" w:rsidRPr="00BF2AB6" w:rsidRDefault="004272BD" w:rsidP="00C5499A">
                  <w:pPr>
                    <w:tabs>
                      <w:tab w:val="left" w:pos="2250"/>
                    </w:tabs>
                  </w:pP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8"/>
                    </w:rPr>
                    <w:lastRenderedPageBreak/>
                    <w:t>IV</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8"/>
                    </w:rPr>
                    <w:t>KURUMSAL BİLGİLER VE KAPASİTENİN GELİŞTİRİLMESİ</w:t>
                  </w: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proofErr w:type="gramStart"/>
                  <w:r>
                    <w:rPr>
                      <w:rFonts w:ascii="Calibri" w:eastAsia="Calibri" w:hAnsi="Calibri"/>
                      <w:b/>
                      <w:color w:val="000000"/>
                      <w:sz w:val="24"/>
                    </w:rPr>
                    <w:t>IV.A</w:t>
                  </w:r>
                  <w:proofErr w:type="gramEnd"/>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ÜSTÜNLÜKLER</w:t>
                  </w: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proofErr w:type="gramStart"/>
                  <w:r>
                    <w:rPr>
                      <w:rFonts w:ascii="Calibri" w:eastAsia="Calibri" w:hAnsi="Calibri"/>
                      <w:b/>
                      <w:color w:val="000000"/>
                      <w:sz w:val="24"/>
                    </w:rPr>
                    <w:t>IV.A</w:t>
                  </w:r>
                  <w:proofErr w:type="gramEnd"/>
                  <w:r>
                    <w:rPr>
                      <w:rFonts w:ascii="Calibri" w:eastAsia="Calibri" w:hAnsi="Calibri"/>
                      <w:b/>
                      <w:color w:val="000000"/>
                      <w:sz w:val="24"/>
                    </w:rPr>
                    <w:t>.A</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Üstünlükler</w:t>
                  </w:r>
                </w:p>
              </w:tc>
            </w:tr>
            <w:tr w:rsidR="00ED4DA6" w:rsidTr="004272BD">
              <w:trPr>
                <w:trHeight w:val="1538"/>
              </w:trPr>
              <w:tc>
                <w:tcPr>
                  <w:tcW w:w="10745"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328"/>
                    <w:gridCol w:w="298"/>
                  </w:tblGrid>
                  <w:tr w:rsidR="003D4786">
                    <w:tc>
                      <w:tcPr>
                        <w:tcW w:w="1032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5156"/>
                          <w:gridCol w:w="5156"/>
                        </w:tblGrid>
                        <w:tr w:rsidR="00D91845" w:rsidTr="00D91845">
                          <w:trPr>
                            <w:trHeight w:val="112"/>
                          </w:trPr>
                          <w:tc>
                            <w:tcPr>
                              <w:tcW w:w="10312" w:type="dxa"/>
                              <w:gridSpan w:val="2"/>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r w:rsidR="00D91845" w:rsidTr="00D91845">
                          <w:trPr>
                            <w:trHeight w:val="262"/>
                          </w:trPr>
                          <w:tc>
                            <w:tcPr>
                              <w:tcW w:w="10312" w:type="dxa"/>
                              <w:gridSpan w:val="2"/>
                              <w:tcBorders>
                                <w:top w:val="nil"/>
                                <w:left w:val="nil"/>
                                <w:bottom w:val="nil"/>
                                <w:right w:val="nil"/>
                              </w:tcBorders>
                              <w:tcMar>
                                <w:top w:w="39" w:type="dxa"/>
                                <w:left w:w="39" w:type="dxa"/>
                                <w:bottom w:w="39" w:type="dxa"/>
                                <w:right w:w="39" w:type="dxa"/>
                              </w:tcMar>
                            </w:tcPr>
                            <w:p w:rsidR="003D4786" w:rsidRDefault="0036665B">
                              <w:pPr>
                                <w:spacing w:after="0" w:line="240" w:lineRule="auto"/>
                              </w:pPr>
                              <w:r>
                                <w:rPr>
                                  <w:rFonts w:ascii="Arial" w:eastAsia="Arial" w:hAnsi="Arial"/>
                                  <w:b/>
                                  <w:color w:val="000000"/>
                                </w:rPr>
                                <w:t>Basın Yayın ve Halkla İlişkiler Dairesi Başkanlığı</w:t>
                              </w:r>
                              <w:r>
                                <w:rPr>
                                  <w:rFonts w:ascii="Arial" w:eastAsia="Arial" w:hAnsi="Arial"/>
                                  <w:b/>
                                  <w:color w:val="000000"/>
                                </w:rPr>
                                <w:br/>
                                <w:t>Turizm ve Tanıtma Şube Müdürlüğü</w:t>
                              </w:r>
                            </w:p>
                          </w:tc>
                        </w:tr>
                        <w:tr w:rsidR="00D91845" w:rsidTr="00D91845">
                          <w:trPr>
                            <w:trHeight w:val="269"/>
                          </w:trPr>
                          <w:tc>
                            <w:tcPr>
                              <w:tcW w:w="10312" w:type="dxa"/>
                              <w:gridSpan w:val="2"/>
                              <w:tcBorders>
                                <w:top w:val="nil"/>
                                <w:left w:val="nil"/>
                                <w:bottom w:val="nil"/>
                                <w:right w:val="nil"/>
                              </w:tcBorders>
                              <w:tcMar>
                                <w:top w:w="39" w:type="dxa"/>
                                <w:left w:w="39" w:type="dxa"/>
                                <w:bottom w:w="39" w:type="dxa"/>
                                <w:right w:w="39" w:type="dxa"/>
                              </w:tcMar>
                            </w:tcPr>
                            <w:p w:rsidR="003D4786" w:rsidRDefault="00786AE9" w:rsidP="00786AE9">
                              <w:pPr>
                                <w:spacing w:after="0" w:line="240" w:lineRule="auto"/>
                              </w:pPr>
                              <w:r>
                                <w:rPr>
                                  <w:rFonts w:ascii="Arial" w:eastAsia="Arial" w:hAnsi="Arial"/>
                                  <w:color w:val="000000"/>
                                </w:rPr>
                                <w:t xml:space="preserve">1-Müdürlüğümüz bünyesinde görev yapan personelin </w:t>
                              </w:r>
                              <w:proofErr w:type="gramStart"/>
                              <w:r w:rsidR="00285B69">
                                <w:rPr>
                                  <w:rFonts w:ascii="Arial" w:eastAsia="Arial" w:hAnsi="Arial"/>
                                  <w:color w:val="000000"/>
                                </w:rPr>
                                <w:t>motivasyonunun</w:t>
                              </w:r>
                              <w:proofErr w:type="gramEnd"/>
                              <w:r w:rsidR="00473278">
                                <w:rPr>
                                  <w:rFonts w:ascii="Arial" w:eastAsia="Arial" w:hAnsi="Arial"/>
                                  <w:color w:val="000000"/>
                                </w:rPr>
                                <w:t xml:space="preserve"> yüksek olması sebebiyle, her </w:t>
                              </w:r>
                              <w:r w:rsidR="00285B69">
                                <w:rPr>
                                  <w:rFonts w:ascii="Arial" w:eastAsia="Arial" w:hAnsi="Arial"/>
                                  <w:color w:val="000000"/>
                                </w:rPr>
                                <w:t>türlü turizm ve tanıtım organizasyonunda</w:t>
                              </w:r>
                              <w:r w:rsidR="00473278">
                                <w:rPr>
                                  <w:rFonts w:ascii="Arial" w:eastAsia="Arial" w:hAnsi="Arial"/>
                                  <w:color w:val="000000"/>
                                </w:rPr>
                                <w:t xml:space="preserve"> </w:t>
                              </w:r>
                              <w:r w:rsidR="00285B69">
                                <w:rPr>
                                  <w:rFonts w:ascii="Arial" w:eastAsia="Arial" w:hAnsi="Arial"/>
                                  <w:color w:val="000000"/>
                                </w:rPr>
                                <w:t>insan kaynağı olarak yüksek</w:t>
                              </w:r>
                              <w:r w:rsidR="00473278">
                                <w:rPr>
                                  <w:rFonts w:ascii="Arial" w:eastAsia="Arial" w:hAnsi="Arial"/>
                                  <w:color w:val="000000"/>
                                </w:rPr>
                                <w:t xml:space="preserve"> performansın sağlanabilmesi.</w:t>
                              </w:r>
                              <w:r w:rsidR="00473278">
                                <w:rPr>
                                  <w:rFonts w:ascii="Arial" w:eastAsia="Arial" w:hAnsi="Arial"/>
                                  <w:color w:val="000000"/>
                                </w:rPr>
                                <w:br/>
                                <w:t xml:space="preserve">2-Müdürlük yönetiminin </w:t>
                              </w:r>
                              <w:proofErr w:type="gramStart"/>
                              <w:r w:rsidR="00473278">
                                <w:rPr>
                                  <w:rFonts w:ascii="Arial" w:eastAsia="Arial" w:hAnsi="Arial"/>
                                  <w:color w:val="000000"/>
                                </w:rPr>
                                <w:t>prestij</w:t>
                              </w:r>
                              <w:proofErr w:type="gramEnd"/>
                              <w:r w:rsidR="00473278">
                                <w:rPr>
                                  <w:rFonts w:ascii="Arial" w:eastAsia="Arial" w:hAnsi="Arial"/>
                                  <w:color w:val="000000"/>
                                </w:rPr>
                                <w:t xml:space="preserve"> sağlayacak vizyon projeler üretme kapasitesine sahip olması. </w:t>
                              </w:r>
                              <w:r w:rsidR="00473278">
                                <w:rPr>
                                  <w:rFonts w:ascii="Arial" w:eastAsia="Arial" w:hAnsi="Arial"/>
                                  <w:color w:val="000000"/>
                                </w:rPr>
                                <w:br/>
                              </w:r>
                              <w:r w:rsidR="004272BD">
                                <w:rPr>
                                  <w:rFonts w:ascii="Arial" w:eastAsia="Arial" w:hAnsi="Arial"/>
                                  <w:color w:val="000000"/>
                                </w:rPr>
                                <w:t>3</w:t>
                              </w:r>
                              <w:r w:rsidR="00473278">
                                <w:rPr>
                                  <w:rFonts w:ascii="Arial" w:eastAsia="Arial" w:hAnsi="Arial"/>
                                  <w:color w:val="000000"/>
                                </w:rPr>
                                <w:t xml:space="preserve">-Müdürlüğümüzün akademik çalışmalara ve </w:t>
                              </w:r>
                              <w:r w:rsidR="004272BD">
                                <w:rPr>
                                  <w:rFonts w:ascii="Arial" w:eastAsia="Arial" w:hAnsi="Arial"/>
                                  <w:color w:val="000000"/>
                                </w:rPr>
                                <w:t>eğitimlere büyük önem vermesi.</w:t>
                              </w:r>
                              <w:r w:rsidR="004272BD">
                                <w:rPr>
                                  <w:rFonts w:ascii="Arial" w:eastAsia="Arial" w:hAnsi="Arial"/>
                                  <w:color w:val="000000"/>
                                </w:rPr>
                                <w:br/>
                                <w:t>4</w:t>
                              </w:r>
                              <w:r w:rsidR="00473278">
                                <w:rPr>
                                  <w:rFonts w:ascii="Arial" w:eastAsia="Arial" w:hAnsi="Arial"/>
                                  <w:color w:val="000000"/>
                                </w:rPr>
                                <w:t>-Kalite Yönetim Sisteminin ( KYS ) benimsenmiş olma</w:t>
                              </w:r>
                              <w:r w:rsidR="004272BD">
                                <w:rPr>
                                  <w:rFonts w:ascii="Arial" w:eastAsia="Arial" w:hAnsi="Arial"/>
                                  <w:color w:val="000000"/>
                                </w:rPr>
                                <w:t>sı ve özümsenerek uygulanması.</w:t>
                              </w:r>
                              <w:r w:rsidR="00473278">
                                <w:rPr>
                                  <w:rFonts w:ascii="Arial" w:eastAsia="Arial" w:hAnsi="Arial"/>
                                  <w:color w:val="000000"/>
                                </w:rPr>
                                <w:br/>
                              </w:r>
                            </w:p>
                          </w:tc>
                        </w:tr>
                        <w:tr w:rsidR="003D4786" w:rsidTr="00D91845">
                          <w:trPr>
                            <w:trHeight w:val="262"/>
                          </w:trPr>
                          <w:tc>
                            <w:tcPr>
                              <w:tcW w:w="5156" w:type="dxa"/>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c>
                            <w:tcPr>
                              <w:tcW w:w="5156" w:type="dxa"/>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r w:rsidR="00D91845" w:rsidTr="00D91845">
                          <w:trPr>
                            <w:trHeight w:val="82"/>
                          </w:trPr>
                          <w:tc>
                            <w:tcPr>
                              <w:tcW w:w="10312" w:type="dxa"/>
                              <w:gridSpan w:val="2"/>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bl>
                      <w:p w:rsidR="003D4786" w:rsidRDefault="003D4786">
                        <w:pPr>
                          <w:spacing w:after="0" w:line="240" w:lineRule="auto"/>
                        </w:pPr>
                      </w:p>
                    </w:tc>
                    <w:tc>
                      <w:tcPr>
                        <w:tcW w:w="298" w:type="dxa"/>
                      </w:tcPr>
                      <w:p w:rsidR="003D4786" w:rsidRDefault="003D4786">
                        <w:pPr>
                          <w:pStyle w:val="EmptyCellLayoutStyle"/>
                          <w:spacing w:after="0" w:line="240" w:lineRule="auto"/>
                        </w:pPr>
                      </w:p>
                    </w:tc>
                  </w:tr>
                  <w:tr w:rsidR="003D4786">
                    <w:trPr>
                      <w:trHeight w:val="15"/>
                    </w:trPr>
                    <w:tc>
                      <w:tcPr>
                        <w:tcW w:w="10328" w:type="dxa"/>
                      </w:tcPr>
                      <w:p w:rsidR="003D4786" w:rsidRDefault="003D4786">
                        <w:pPr>
                          <w:pStyle w:val="EmptyCellLayoutStyle"/>
                          <w:spacing w:after="0" w:line="240" w:lineRule="auto"/>
                        </w:pPr>
                      </w:p>
                    </w:tc>
                    <w:tc>
                      <w:tcPr>
                        <w:tcW w:w="298" w:type="dxa"/>
                      </w:tcPr>
                      <w:p w:rsidR="003D4786" w:rsidRDefault="003D4786">
                        <w:pPr>
                          <w:pStyle w:val="EmptyCellLayoutStyle"/>
                          <w:spacing w:after="0" w:line="240" w:lineRule="auto"/>
                        </w:pPr>
                      </w:p>
                    </w:tc>
                  </w:tr>
                </w:tbl>
                <w:p w:rsidR="003D4786" w:rsidRDefault="003D4786">
                  <w:pPr>
                    <w:spacing w:after="0" w:line="240" w:lineRule="auto"/>
                  </w:pP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proofErr w:type="gramStart"/>
                  <w:r>
                    <w:rPr>
                      <w:rFonts w:ascii="Calibri" w:eastAsia="Calibri" w:hAnsi="Calibri"/>
                      <w:b/>
                      <w:color w:val="000000"/>
                      <w:sz w:val="24"/>
                    </w:rPr>
                    <w:t>IV.B</w:t>
                  </w:r>
                  <w:proofErr w:type="gramEnd"/>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ZAYIFLIKLAR</w:t>
                  </w: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proofErr w:type="gramStart"/>
                  <w:r>
                    <w:rPr>
                      <w:rFonts w:ascii="Calibri" w:eastAsia="Calibri" w:hAnsi="Calibri"/>
                      <w:b/>
                      <w:color w:val="000000"/>
                      <w:sz w:val="24"/>
                    </w:rPr>
                    <w:t>IV.B</w:t>
                  </w:r>
                  <w:proofErr w:type="gramEnd"/>
                  <w:r>
                    <w:rPr>
                      <w:rFonts w:ascii="Calibri" w:eastAsia="Calibri" w:hAnsi="Calibri"/>
                      <w:b/>
                      <w:color w:val="000000"/>
                      <w:sz w:val="24"/>
                    </w:rPr>
                    <w:t>.B</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Zayıflıklar</w:t>
                  </w:r>
                </w:p>
              </w:tc>
            </w:tr>
            <w:tr w:rsidR="00ED4DA6" w:rsidTr="004272BD">
              <w:trPr>
                <w:trHeight w:val="1538"/>
              </w:trPr>
              <w:tc>
                <w:tcPr>
                  <w:tcW w:w="10745"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328"/>
                    <w:gridCol w:w="298"/>
                  </w:tblGrid>
                  <w:tr w:rsidR="003D4786">
                    <w:tc>
                      <w:tcPr>
                        <w:tcW w:w="1032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0312"/>
                        </w:tblGrid>
                        <w:tr w:rsidR="00D91845" w:rsidTr="00D83B8A">
                          <w:trPr>
                            <w:trHeight w:val="112"/>
                          </w:trPr>
                          <w:tc>
                            <w:tcPr>
                              <w:tcW w:w="10312" w:type="dxa"/>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r w:rsidR="00D91845" w:rsidTr="00D83B8A">
                          <w:trPr>
                            <w:trHeight w:val="262"/>
                          </w:trPr>
                          <w:tc>
                            <w:tcPr>
                              <w:tcW w:w="10312" w:type="dxa"/>
                              <w:tcBorders>
                                <w:top w:val="nil"/>
                                <w:left w:val="nil"/>
                                <w:bottom w:val="nil"/>
                                <w:right w:val="nil"/>
                              </w:tcBorders>
                              <w:tcMar>
                                <w:top w:w="39" w:type="dxa"/>
                                <w:left w:w="39" w:type="dxa"/>
                                <w:bottom w:w="39" w:type="dxa"/>
                                <w:right w:w="39" w:type="dxa"/>
                              </w:tcMar>
                            </w:tcPr>
                            <w:p w:rsidR="003D4786" w:rsidRDefault="0036665B">
                              <w:pPr>
                                <w:spacing w:after="0" w:line="240" w:lineRule="auto"/>
                              </w:pPr>
                              <w:r>
                                <w:rPr>
                                  <w:rFonts w:ascii="Arial" w:eastAsia="Arial" w:hAnsi="Arial"/>
                                  <w:b/>
                                  <w:color w:val="000000"/>
                                </w:rPr>
                                <w:t>Basın Yayın ve Halkla İlişkiler Dairesi Başkanlığı</w:t>
                              </w:r>
                              <w:r>
                                <w:rPr>
                                  <w:rFonts w:ascii="Arial" w:eastAsia="Arial" w:hAnsi="Arial"/>
                                  <w:b/>
                                  <w:color w:val="000000"/>
                                </w:rPr>
                                <w:br/>
                                <w:t>Turizm ve Tanıtma Şube Müdürlüğü</w:t>
                              </w:r>
                            </w:p>
                          </w:tc>
                        </w:tr>
                        <w:tr w:rsidR="00D91845" w:rsidTr="00285B69">
                          <w:trPr>
                            <w:trHeight w:val="672"/>
                          </w:trPr>
                          <w:tc>
                            <w:tcPr>
                              <w:tcW w:w="10312" w:type="dxa"/>
                              <w:tcBorders>
                                <w:top w:val="nil"/>
                                <w:left w:val="nil"/>
                                <w:bottom w:val="nil"/>
                                <w:right w:val="nil"/>
                              </w:tcBorders>
                              <w:tcMar>
                                <w:top w:w="39" w:type="dxa"/>
                                <w:left w:w="39" w:type="dxa"/>
                                <w:bottom w:w="39" w:type="dxa"/>
                                <w:right w:w="39" w:type="dxa"/>
                              </w:tcMar>
                            </w:tcPr>
                            <w:p w:rsidR="003D4786" w:rsidRPr="00786AE9" w:rsidRDefault="00473278" w:rsidP="004D03F1">
                              <w:pPr>
                                <w:spacing w:after="0" w:line="240" w:lineRule="auto"/>
                                <w:rPr>
                                  <w:rFonts w:ascii="Arial" w:eastAsia="Arial" w:hAnsi="Arial"/>
                                  <w:color w:val="000000"/>
                                </w:rPr>
                              </w:pPr>
                              <w:r>
                                <w:rPr>
                                  <w:rFonts w:ascii="Arial" w:eastAsia="Arial" w:hAnsi="Arial"/>
                                  <w:color w:val="000000"/>
                                </w:rPr>
                                <w:t>1-</w:t>
                              </w:r>
                              <w:r w:rsidR="004272BD">
                                <w:rPr>
                                  <w:rFonts w:ascii="Arial" w:eastAsia="Arial" w:hAnsi="Arial"/>
                                  <w:color w:val="000000"/>
                                </w:rPr>
                                <w:t xml:space="preserve">Yeni kurulan bir birim olması sebebiyle </w:t>
                              </w:r>
                              <w:r w:rsidR="004D03F1">
                                <w:rPr>
                                  <w:rFonts w:ascii="Arial" w:eastAsia="Arial" w:hAnsi="Arial"/>
                                  <w:color w:val="000000"/>
                                </w:rPr>
                                <w:t>kurumsallaşmak için</w:t>
                              </w:r>
                              <w:r w:rsidR="004272BD">
                                <w:rPr>
                                  <w:rFonts w:ascii="Arial" w:eastAsia="Arial" w:hAnsi="Arial"/>
                                  <w:color w:val="000000"/>
                                </w:rPr>
                                <w:t xml:space="preserve"> </w:t>
                              </w:r>
                              <w:r w:rsidR="004D03F1">
                                <w:rPr>
                                  <w:rFonts w:ascii="Arial" w:eastAsia="Arial" w:hAnsi="Arial"/>
                                  <w:color w:val="000000"/>
                                </w:rPr>
                                <w:t xml:space="preserve">zamana </w:t>
                              </w:r>
                              <w:r w:rsidR="004272BD">
                                <w:rPr>
                                  <w:rFonts w:ascii="Arial" w:eastAsia="Arial" w:hAnsi="Arial"/>
                                  <w:color w:val="000000"/>
                                </w:rPr>
                                <w:t>ihtiyacı vardır.</w:t>
                              </w:r>
                              <w:r w:rsidR="00285B69">
                                <w:rPr>
                                  <w:rFonts w:ascii="Arial" w:eastAsia="Arial" w:hAnsi="Arial"/>
                                  <w:color w:val="000000"/>
                                </w:rPr>
                                <w:t xml:space="preserve"> </w:t>
                              </w:r>
                              <w:r>
                                <w:rPr>
                                  <w:rFonts w:ascii="Arial" w:eastAsia="Arial" w:hAnsi="Arial"/>
                                  <w:color w:val="000000"/>
                                </w:rPr>
                                <w:br/>
                              </w:r>
                            </w:p>
                          </w:tc>
                        </w:tr>
                      </w:tbl>
                      <w:p w:rsidR="003D4786" w:rsidRDefault="003D4786">
                        <w:pPr>
                          <w:spacing w:after="0" w:line="240" w:lineRule="auto"/>
                        </w:pPr>
                      </w:p>
                    </w:tc>
                    <w:tc>
                      <w:tcPr>
                        <w:tcW w:w="298" w:type="dxa"/>
                      </w:tcPr>
                      <w:p w:rsidR="003D4786" w:rsidRDefault="003D4786">
                        <w:pPr>
                          <w:pStyle w:val="EmptyCellLayoutStyle"/>
                          <w:spacing w:after="0" w:line="240" w:lineRule="auto"/>
                        </w:pPr>
                      </w:p>
                    </w:tc>
                  </w:tr>
                  <w:tr w:rsidR="003D4786">
                    <w:trPr>
                      <w:trHeight w:val="15"/>
                    </w:trPr>
                    <w:tc>
                      <w:tcPr>
                        <w:tcW w:w="10328" w:type="dxa"/>
                      </w:tcPr>
                      <w:p w:rsidR="003D4786" w:rsidRDefault="003D4786">
                        <w:pPr>
                          <w:pStyle w:val="EmptyCellLayoutStyle"/>
                          <w:spacing w:after="0" w:line="240" w:lineRule="auto"/>
                        </w:pPr>
                      </w:p>
                    </w:tc>
                    <w:tc>
                      <w:tcPr>
                        <w:tcW w:w="298" w:type="dxa"/>
                      </w:tcPr>
                      <w:p w:rsidR="003D4786" w:rsidRDefault="003D4786">
                        <w:pPr>
                          <w:pStyle w:val="EmptyCellLayoutStyle"/>
                          <w:spacing w:after="0" w:line="240" w:lineRule="auto"/>
                        </w:pPr>
                      </w:p>
                    </w:tc>
                  </w:tr>
                </w:tbl>
                <w:p w:rsidR="003D4786" w:rsidRDefault="003D4786">
                  <w:pPr>
                    <w:spacing w:after="0" w:line="240" w:lineRule="auto"/>
                  </w:pP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proofErr w:type="gramStart"/>
                  <w:r>
                    <w:rPr>
                      <w:rFonts w:ascii="Calibri" w:eastAsia="Calibri" w:hAnsi="Calibri"/>
                      <w:b/>
                      <w:color w:val="000000"/>
                      <w:sz w:val="24"/>
                    </w:rPr>
                    <w:t>IV.C</w:t>
                  </w:r>
                  <w:proofErr w:type="gramEnd"/>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DEĞERLENDİRME</w:t>
                  </w:r>
                </w:p>
              </w:tc>
            </w:tr>
            <w:tr w:rsidR="004974A2" w:rsidTr="004272BD">
              <w:trPr>
                <w:trHeight w:val="254"/>
              </w:trPr>
              <w:tc>
                <w:tcPr>
                  <w:tcW w:w="17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proofErr w:type="gramStart"/>
                  <w:r>
                    <w:rPr>
                      <w:rFonts w:ascii="Calibri" w:eastAsia="Calibri" w:hAnsi="Calibri"/>
                      <w:b/>
                      <w:color w:val="000000"/>
                      <w:sz w:val="24"/>
                    </w:rPr>
                    <w:t>IV.C</w:t>
                  </w:r>
                  <w:proofErr w:type="gramEnd"/>
                  <w:r>
                    <w:rPr>
                      <w:rFonts w:ascii="Calibri" w:eastAsia="Calibri" w:hAnsi="Calibri"/>
                      <w:b/>
                      <w:color w:val="000000"/>
                      <w:sz w:val="24"/>
                    </w:rPr>
                    <w:t>.C</w:t>
                  </w:r>
                </w:p>
              </w:tc>
              <w:tc>
                <w:tcPr>
                  <w:tcW w:w="90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3D4786" w:rsidRDefault="00473278">
                  <w:pPr>
                    <w:spacing w:after="0" w:line="240" w:lineRule="auto"/>
                  </w:pPr>
                  <w:r>
                    <w:rPr>
                      <w:rFonts w:ascii="Calibri" w:eastAsia="Calibri" w:hAnsi="Calibri"/>
                      <w:b/>
                      <w:color w:val="000000"/>
                      <w:sz w:val="24"/>
                    </w:rPr>
                    <w:t>Değerlendirme</w:t>
                  </w:r>
                </w:p>
              </w:tc>
            </w:tr>
            <w:tr w:rsidR="00ED4DA6" w:rsidTr="004272BD">
              <w:trPr>
                <w:trHeight w:val="1538"/>
              </w:trPr>
              <w:tc>
                <w:tcPr>
                  <w:tcW w:w="10745"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328"/>
                    <w:gridCol w:w="298"/>
                  </w:tblGrid>
                  <w:tr w:rsidR="003D4786">
                    <w:tc>
                      <w:tcPr>
                        <w:tcW w:w="1032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0328"/>
                        </w:tblGrid>
                        <w:tr w:rsidR="00D91845" w:rsidTr="00F20695">
                          <w:trPr>
                            <w:trHeight w:val="112"/>
                          </w:trPr>
                          <w:tc>
                            <w:tcPr>
                              <w:tcW w:w="10328" w:type="dxa"/>
                              <w:tcBorders>
                                <w:top w:val="nil"/>
                                <w:left w:val="nil"/>
                                <w:bottom w:val="nil"/>
                                <w:right w:val="nil"/>
                              </w:tcBorders>
                              <w:tcMar>
                                <w:top w:w="39" w:type="dxa"/>
                                <w:left w:w="39" w:type="dxa"/>
                                <w:bottom w:w="39" w:type="dxa"/>
                                <w:right w:w="39" w:type="dxa"/>
                              </w:tcMar>
                            </w:tcPr>
                            <w:p w:rsidR="003D4786" w:rsidRDefault="003D4786">
                              <w:pPr>
                                <w:spacing w:after="0" w:line="240" w:lineRule="auto"/>
                              </w:pPr>
                            </w:p>
                          </w:tc>
                        </w:tr>
                        <w:tr w:rsidR="00D91845" w:rsidTr="00F20695">
                          <w:trPr>
                            <w:trHeight w:val="262"/>
                          </w:trPr>
                          <w:tc>
                            <w:tcPr>
                              <w:tcW w:w="10328" w:type="dxa"/>
                              <w:tcBorders>
                                <w:top w:val="nil"/>
                                <w:left w:val="nil"/>
                                <w:bottom w:val="nil"/>
                                <w:right w:val="nil"/>
                              </w:tcBorders>
                              <w:tcMar>
                                <w:top w:w="39" w:type="dxa"/>
                                <w:left w:w="39" w:type="dxa"/>
                                <w:bottom w:w="39" w:type="dxa"/>
                                <w:right w:w="39" w:type="dxa"/>
                              </w:tcMar>
                            </w:tcPr>
                            <w:p w:rsidR="003D4786" w:rsidRDefault="0036665B">
                              <w:pPr>
                                <w:spacing w:after="0" w:line="240" w:lineRule="auto"/>
                              </w:pPr>
                              <w:r>
                                <w:rPr>
                                  <w:rFonts w:ascii="Arial" w:eastAsia="Arial" w:hAnsi="Arial"/>
                                  <w:b/>
                                  <w:color w:val="000000"/>
                                </w:rPr>
                                <w:t>Basın Yayın ve Halkla İlişkiler Dairesi Başkanlığı</w:t>
                              </w:r>
                              <w:r>
                                <w:rPr>
                                  <w:rFonts w:ascii="Arial" w:eastAsia="Arial" w:hAnsi="Arial"/>
                                  <w:b/>
                                  <w:color w:val="000000"/>
                                </w:rPr>
                                <w:br/>
                                <w:t>Turizm ve Tanıtma Şube Müdürlüğü</w:t>
                              </w:r>
                            </w:p>
                          </w:tc>
                        </w:tr>
                        <w:tr w:rsidR="00D91845" w:rsidTr="00F20695">
                          <w:trPr>
                            <w:trHeight w:val="269"/>
                          </w:trPr>
                          <w:tc>
                            <w:tcPr>
                              <w:tcW w:w="10328" w:type="dxa"/>
                              <w:tcBorders>
                                <w:top w:val="nil"/>
                                <w:left w:val="nil"/>
                                <w:bottom w:val="nil"/>
                                <w:right w:val="nil"/>
                              </w:tcBorders>
                              <w:tcMar>
                                <w:top w:w="39" w:type="dxa"/>
                                <w:left w:w="39" w:type="dxa"/>
                                <w:bottom w:w="39" w:type="dxa"/>
                                <w:right w:w="39" w:type="dxa"/>
                              </w:tcMar>
                            </w:tcPr>
                            <w:p w:rsidR="00786AE9" w:rsidRPr="00786AE9" w:rsidRDefault="00285B69" w:rsidP="00786AE9">
                              <w:pPr>
                                <w:spacing w:after="0" w:line="240" w:lineRule="auto"/>
                                <w:jc w:val="both"/>
                                <w:rPr>
                                  <w:rFonts w:ascii="Arial" w:eastAsia="Arial" w:hAnsi="Arial"/>
                                  <w:color w:val="000000"/>
                                </w:rPr>
                              </w:pPr>
                              <w:r>
                                <w:rPr>
                                  <w:rFonts w:ascii="Arial" w:eastAsia="Arial" w:hAnsi="Arial"/>
                                  <w:color w:val="000000"/>
                                </w:rPr>
                                <w:t xml:space="preserve">Turizm ve Tanıtma </w:t>
                              </w:r>
                              <w:r w:rsidR="00473278">
                                <w:rPr>
                                  <w:rFonts w:ascii="Arial" w:eastAsia="Arial" w:hAnsi="Arial"/>
                                  <w:color w:val="000000"/>
                                </w:rPr>
                                <w:t xml:space="preserve">Şube Müdürlüğümüzün amacı; </w:t>
                              </w:r>
                              <w:r w:rsidR="00786AE9">
                                <w:rPr>
                                  <w:rFonts w:ascii="Arial" w:eastAsia="Arial" w:hAnsi="Arial"/>
                                  <w:color w:val="000000"/>
                                </w:rPr>
                                <w:t>K</w:t>
                              </w:r>
                              <w:r w:rsidR="00786AE9" w:rsidRPr="00786AE9">
                                <w:rPr>
                                  <w:rFonts w:ascii="Arial" w:eastAsia="Arial" w:hAnsi="Arial"/>
                                  <w:color w:val="000000"/>
                                </w:rPr>
                                <w:t xml:space="preserve">entimizin turistik değerleri, tarihi ve kültürel mirası konusunda yerel, ulusal ve uluslararası kamuoyunda farkındalık oluşturmak, turistik ve kültürel değerlerini yurt içinde ve yurt dışında tanıtmak, bu maksatla yurtiçi ve yurtdışında düzenlenen </w:t>
                              </w:r>
                              <w:proofErr w:type="gramStart"/>
                              <w:r w:rsidR="00786AE9" w:rsidRPr="00786AE9">
                                <w:rPr>
                                  <w:rFonts w:ascii="Arial" w:eastAsia="Arial" w:hAnsi="Arial"/>
                                  <w:color w:val="000000"/>
                                </w:rPr>
                                <w:t>sempozyum</w:t>
                              </w:r>
                              <w:proofErr w:type="gramEnd"/>
                              <w:r w:rsidR="00786AE9" w:rsidRPr="00786AE9">
                                <w:rPr>
                                  <w:rFonts w:ascii="Arial" w:eastAsia="Arial" w:hAnsi="Arial"/>
                                  <w:color w:val="000000"/>
                                </w:rPr>
                                <w:t>, kongre, fuar, sergi, festival, yarışma, gösteri, kermes vb. etkinliklerde tanıtım stantları açmak ve bu gibi etkinliklere katılım sağlamak; Millî, manevî, tarihî, kültürel ve turistik değerleri araştırmak, geliştirmek, korumak, yaşatmak ve değerlendirmek; Kültür Turizmi, Spor Turizmi, Sağlık Turizmi, Kış ve Kayak Turizmi, Deniz ve Tatil Turizmi, Kongre ve İş turizmi, Termal Turizm, Dağcılık ve Doğa Turizmi gibi turizmin tüm alanlarında, kentimizin öncelikli konum elde etmesi amacıyla, her türlü araştırma ve geliştirme çalışmaları yapmak, projeler üretmek ve uygulamak hedeflerine yönelik olarak çalışmaktadır.</w:t>
                              </w:r>
                            </w:p>
                            <w:p w:rsidR="00786AE9" w:rsidRDefault="00786AE9" w:rsidP="00786AE9">
                              <w:pPr>
                                <w:spacing w:after="0" w:line="240" w:lineRule="auto"/>
                                <w:jc w:val="both"/>
                                <w:rPr>
                                  <w:rFonts w:ascii="Arial" w:eastAsia="Arial" w:hAnsi="Arial"/>
                                  <w:color w:val="000000"/>
                                </w:rPr>
                              </w:pPr>
                            </w:p>
                            <w:p w:rsidR="00786AE9" w:rsidRDefault="00786AE9" w:rsidP="00786AE9">
                              <w:pPr>
                                <w:spacing w:after="0" w:line="240" w:lineRule="auto"/>
                                <w:jc w:val="both"/>
                                <w:rPr>
                                  <w:rFonts w:ascii="Arial" w:eastAsia="Arial" w:hAnsi="Arial"/>
                                  <w:color w:val="000000"/>
                                </w:rPr>
                              </w:pPr>
                              <w:r w:rsidRPr="00786AE9">
                                <w:rPr>
                                  <w:rFonts w:ascii="Arial" w:eastAsia="Arial" w:hAnsi="Arial"/>
                                  <w:color w:val="000000"/>
                                </w:rPr>
                                <w:t xml:space="preserve">Bu bağlamda; </w:t>
                              </w:r>
                            </w:p>
                            <w:p w:rsidR="00786AE9" w:rsidRDefault="00786AE9" w:rsidP="00786AE9">
                              <w:pPr>
                                <w:spacing w:after="0" w:line="240" w:lineRule="auto"/>
                                <w:jc w:val="both"/>
                                <w:rPr>
                                  <w:rFonts w:ascii="Arial" w:eastAsia="Arial" w:hAnsi="Arial"/>
                                  <w:color w:val="000000"/>
                                </w:rPr>
                              </w:pPr>
                            </w:p>
                            <w:p w:rsidR="003D4786" w:rsidRDefault="00786AE9" w:rsidP="00786AE9">
                              <w:pPr>
                                <w:spacing w:after="0" w:line="240" w:lineRule="auto"/>
                                <w:jc w:val="both"/>
                              </w:pPr>
                              <w:r w:rsidRPr="00786AE9">
                                <w:rPr>
                                  <w:rFonts w:ascii="Arial" w:eastAsia="Arial" w:hAnsi="Arial"/>
                                  <w:color w:val="000000"/>
                                </w:rPr>
                                <w:t>Yerel, ulusal ve uluslararası alanda Turizm ve Tanıtım faaliyetlerinin etkili ve verimli bir şekilde yürütülmesini sağlayarak yurt içinde ve yurt dışında Bursa’nın tanınırlığını arttırmak, gelen ve konaklayan turist sayılarındaki artışa bağlı olarak turizm gelirlerinin artmasına katkı sağlamak en temel hedefimizdir.</w:t>
                              </w:r>
                            </w:p>
                          </w:tc>
                        </w:tr>
                      </w:tbl>
                      <w:p w:rsidR="003D4786" w:rsidRDefault="003D4786">
                        <w:pPr>
                          <w:spacing w:after="0" w:line="240" w:lineRule="auto"/>
                        </w:pPr>
                      </w:p>
                    </w:tc>
                    <w:tc>
                      <w:tcPr>
                        <w:tcW w:w="298" w:type="dxa"/>
                      </w:tcPr>
                      <w:p w:rsidR="003D4786" w:rsidRDefault="003D4786">
                        <w:pPr>
                          <w:pStyle w:val="EmptyCellLayoutStyle"/>
                          <w:spacing w:after="0" w:line="240" w:lineRule="auto"/>
                        </w:pPr>
                      </w:p>
                    </w:tc>
                  </w:tr>
                  <w:tr w:rsidR="003D4786">
                    <w:trPr>
                      <w:trHeight w:val="15"/>
                    </w:trPr>
                    <w:tc>
                      <w:tcPr>
                        <w:tcW w:w="10328" w:type="dxa"/>
                      </w:tcPr>
                      <w:p w:rsidR="003D4786" w:rsidRDefault="003D4786">
                        <w:pPr>
                          <w:pStyle w:val="EmptyCellLayoutStyle"/>
                          <w:spacing w:after="0" w:line="240" w:lineRule="auto"/>
                        </w:pPr>
                      </w:p>
                    </w:tc>
                    <w:tc>
                      <w:tcPr>
                        <w:tcW w:w="298" w:type="dxa"/>
                      </w:tcPr>
                      <w:p w:rsidR="003D4786" w:rsidRDefault="003D4786">
                        <w:pPr>
                          <w:pStyle w:val="EmptyCellLayoutStyle"/>
                          <w:spacing w:after="0" w:line="240" w:lineRule="auto"/>
                        </w:pPr>
                      </w:p>
                    </w:tc>
                  </w:tr>
                </w:tbl>
                <w:p w:rsidR="003D4786" w:rsidRDefault="003D4786">
                  <w:pPr>
                    <w:spacing w:after="0" w:line="240" w:lineRule="auto"/>
                  </w:pPr>
                </w:p>
              </w:tc>
            </w:tr>
          </w:tbl>
          <w:p w:rsidR="003D4786" w:rsidRDefault="003D4786">
            <w:pPr>
              <w:spacing w:after="0" w:line="240" w:lineRule="auto"/>
            </w:pPr>
          </w:p>
        </w:tc>
      </w:tr>
    </w:tbl>
    <w:p w:rsidR="003D4786" w:rsidRDefault="003D4786">
      <w:pPr>
        <w:spacing w:after="0" w:line="240" w:lineRule="auto"/>
      </w:pPr>
    </w:p>
    <w:sectPr w:rsidR="003D4786" w:rsidSect="00EF39DC">
      <w:footerReference w:type="default" r:id="rId54"/>
      <w:pgSz w:w="11905" w:h="16837"/>
      <w:pgMar w:top="283" w:right="566" w:bottom="283" w:left="566" w:header="0" w:footer="14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104" w:rsidRDefault="00507104">
      <w:pPr>
        <w:spacing w:after="0" w:line="240" w:lineRule="auto"/>
      </w:pPr>
      <w:r>
        <w:separator/>
      </w:r>
    </w:p>
  </w:endnote>
  <w:endnote w:type="continuationSeparator" w:id="0">
    <w:p w:rsidR="00507104" w:rsidRDefault="005071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2EFF" w:usb1="C000247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left w:w="0" w:type="dxa"/>
        <w:right w:w="0" w:type="dxa"/>
      </w:tblCellMar>
      <w:tblLook w:val="0000" w:firstRow="0" w:lastRow="0" w:firstColumn="0" w:lastColumn="0" w:noHBand="0" w:noVBand="0"/>
    </w:tblPr>
    <w:tblGrid>
      <w:gridCol w:w="20"/>
      <w:gridCol w:w="8657"/>
      <w:gridCol w:w="1970"/>
    </w:tblGrid>
    <w:tr w:rsidR="00507104">
      <w:tc>
        <w:tcPr>
          <w:tcW w:w="20" w:type="dxa"/>
        </w:tcPr>
        <w:p w:rsidR="00507104" w:rsidRDefault="00507104">
          <w:pPr>
            <w:pStyle w:val="EmptyCellLayoutStyle"/>
            <w:spacing w:after="0" w:line="240" w:lineRule="auto"/>
          </w:pPr>
        </w:p>
      </w:tc>
      <w:tc>
        <w:tcPr>
          <w:tcW w:w="8657" w:type="dxa"/>
        </w:tcPr>
        <w:p w:rsidR="00507104" w:rsidRDefault="00507104">
          <w:pPr>
            <w:pStyle w:val="EmptyCellLayoutStyle"/>
            <w:spacing w:after="0" w:line="240" w:lineRule="auto"/>
          </w:pPr>
        </w:p>
      </w:tc>
      <w:tc>
        <w:tcPr>
          <w:tcW w:w="1970" w:type="dxa"/>
        </w:tcPr>
        <w:p w:rsidR="00507104" w:rsidRDefault="00507104">
          <w:pPr>
            <w:pStyle w:val="EmptyCellLayoutStyle"/>
            <w:spacing w:after="0" w:line="240" w:lineRule="auto"/>
          </w:pPr>
        </w:p>
      </w:tc>
    </w:tr>
    <w:tr w:rsidR="00507104">
      <w:tc>
        <w:tcPr>
          <w:tcW w:w="20" w:type="dxa"/>
        </w:tcPr>
        <w:p w:rsidR="00507104" w:rsidRDefault="00507104">
          <w:pPr>
            <w:pStyle w:val="EmptyCellLayoutStyle"/>
            <w:spacing w:after="0" w:line="240" w:lineRule="auto"/>
          </w:pPr>
        </w:p>
      </w:tc>
      <w:tc>
        <w:tcPr>
          <w:tcW w:w="8657" w:type="dxa"/>
        </w:tcPr>
        <w:tbl>
          <w:tblPr>
            <w:tblW w:w="0" w:type="auto"/>
            <w:tblCellMar>
              <w:left w:w="0" w:type="dxa"/>
              <w:right w:w="0" w:type="dxa"/>
            </w:tblCellMar>
            <w:tblLook w:val="0000" w:firstRow="0" w:lastRow="0" w:firstColumn="0" w:lastColumn="0" w:noHBand="0" w:noVBand="0"/>
          </w:tblPr>
          <w:tblGrid>
            <w:gridCol w:w="8657"/>
          </w:tblGrid>
          <w:tr w:rsidR="00507104">
            <w:trPr>
              <w:trHeight w:val="262"/>
            </w:trPr>
            <w:tc>
              <w:tcPr>
                <w:tcW w:w="8657" w:type="dxa"/>
                <w:tcBorders>
                  <w:top w:val="nil"/>
                  <w:left w:val="nil"/>
                  <w:bottom w:val="nil"/>
                  <w:right w:val="nil"/>
                </w:tcBorders>
                <w:tcMar>
                  <w:top w:w="39" w:type="dxa"/>
                  <w:left w:w="39" w:type="dxa"/>
                  <w:bottom w:w="39" w:type="dxa"/>
                  <w:right w:w="39" w:type="dxa"/>
                </w:tcMar>
              </w:tcPr>
              <w:p w:rsidR="00507104" w:rsidRDefault="00507104">
                <w:pPr>
                  <w:spacing w:after="0" w:line="240" w:lineRule="auto"/>
                  <w:jc w:val="center"/>
                </w:pPr>
              </w:p>
            </w:tc>
          </w:tr>
        </w:tbl>
        <w:p w:rsidR="00507104" w:rsidRDefault="00507104">
          <w:pPr>
            <w:spacing w:after="0" w:line="240" w:lineRule="auto"/>
          </w:pPr>
        </w:p>
      </w:tc>
      <w:tc>
        <w:tcPr>
          <w:tcW w:w="1970" w:type="dxa"/>
        </w:tcPr>
        <w:p w:rsidR="00507104" w:rsidRDefault="00507104">
          <w:pPr>
            <w:pStyle w:val="EmptyCellLayoutStyle"/>
            <w:spacing w:after="0" w:line="240" w:lineRule="auto"/>
          </w:pPr>
        </w:p>
      </w:tc>
    </w:tr>
    <w:tr w:rsidR="00507104">
      <w:tc>
        <w:tcPr>
          <w:tcW w:w="20" w:type="dxa"/>
        </w:tcPr>
        <w:p w:rsidR="00507104" w:rsidRDefault="00507104">
          <w:pPr>
            <w:pStyle w:val="EmptyCellLayoutStyle"/>
            <w:spacing w:after="0" w:line="240" w:lineRule="auto"/>
          </w:pPr>
        </w:p>
      </w:tc>
      <w:tc>
        <w:tcPr>
          <w:tcW w:w="8657" w:type="dxa"/>
        </w:tcPr>
        <w:p w:rsidR="00507104" w:rsidRDefault="00507104">
          <w:pPr>
            <w:pStyle w:val="EmptyCellLayoutStyle"/>
            <w:spacing w:after="0" w:line="240" w:lineRule="auto"/>
          </w:pPr>
        </w:p>
      </w:tc>
      <w:tc>
        <w:tcPr>
          <w:tcW w:w="1970" w:type="dxa"/>
        </w:tcPr>
        <w:p w:rsidR="00507104" w:rsidRDefault="00507104">
          <w:pPr>
            <w:pStyle w:val="EmptyCellLayoutStyle"/>
            <w:spacing w:after="0" w:line="240" w:lineRule="auto"/>
          </w:pP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104" w:rsidRDefault="00507104">
      <w:pPr>
        <w:spacing w:after="0" w:line="240" w:lineRule="auto"/>
      </w:pPr>
      <w:r>
        <w:separator/>
      </w:r>
    </w:p>
  </w:footnote>
  <w:footnote w:type="continuationSeparator" w:id="0">
    <w:p w:rsidR="00507104" w:rsidRDefault="005071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C7E7B38"/>
    <w:multiLevelType w:val="hybridMultilevel"/>
    <w:tmpl w:val="543E5CB2"/>
    <w:lvl w:ilvl="0" w:tplc="64FA240C">
      <w:start w:val="1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786"/>
    <w:rsid w:val="00080B71"/>
    <w:rsid w:val="000E0CD8"/>
    <w:rsid w:val="00117DE0"/>
    <w:rsid w:val="00131AC8"/>
    <w:rsid w:val="001A5F7C"/>
    <w:rsid w:val="00246D37"/>
    <w:rsid w:val="00273B78"/>
    <w:rsid w:val="00285B69"/>
    <w:rsid w:val="002B46B5"/>
    <w:rsid w:val="00326B19"/>
    <w:rsid w:val="0036665B"/>
    <w:rsid w:val="003D4786"/>
    <w:rsid w:val="004272BD"/>
    <w:rsid w:val="00473278"/>
    <w:rsid w:val="00485E83"/>
    <w:rsid w:val="004974A2"/>
    <w:rsid w:val="004B2640"/>
    <w:rsid w:val="004D03F1"/>
    <w:rsid w:val="00507104"/>
    <w:rsid w:val="00697855"/>
    <w:rsid w:val="006F1983"/>
    <w:rsid w:val="00707059"/>
    <w:rsid w:val="00722A51"/>
    <w:rsid w:val="00732F86"/>
    <w:rsid w:val="00786AE9"/>
    <w:rsid w:val="007A6864"/>
    <w:rsid w:val="007F063F"/>
    <w:rsid w:val="007F5A87"/>
    <w:rsid w:val="00831BB9"/>
    <w:rsid w:val="00891FA9"/>
    <w:rsid w:val="008B4AB3"/>
    <w:rsid w:val="008C3952"/>
    <w:rsid w:val="00990B42"/>
    <w:rsid w:val="00A55CFD"/>
    <w:rsid w:val="00B74404"/>
    <w:rsid w:val="00BF2AB6"/>
    <w:rsid w:val="00C5499A"/>
    <w:rsid w:val="00C970E2"/>
    <w:rsid w:val="00D44B98"/>
    <w:rsid w:val="00D83B8A"/>
    <w:rsid w:val="00D91845"/>
    <w:rsid w:val="00DA64EA"/>
    <w:rsid w:val="00E70A65"/>
    <w:rsid w:val="00EA1B7F"/>
    <w:rsid w:val="00ED4DA6"/>
    <w:rsid w:val="00EE447E"/>
    <w:rsid w:val="00EF2BEB"/>
    <w:rsid w:val="00EF39DC"/>
    <w:rsid w:val="00F20695"/>
    <w:rsid w:val="00FE22E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18391BF"/>
  <w15:docId w15:val="{AA2D0F8B-DD6B-4340-8D84-8ECCDE26A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72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EmptyCellLayoutStyle">
    <w:name w:val="EmptyCellLayoutStyle"/>
    <w:rPr>
      <w:sz w:val="2"/>
    </w:rPr>
  </w:style>
  <w:style w:type="paragraph" w:styleId="BalonMetni">
    <w:name w:val="Balloon Text"/>
    <w:basedOn w:val="Normal"/>
    <w:link w:val="BalonMetniChar"/>
    <w:uiPriority w:val="99"/>
    <w:semiHidden/>
    <w:unhideWhenUsed/>
    <w:rsid w:val="00D9184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1845"/>
    <w:rPr>
      <w:rFonts w:ascii="Tahoma" w:hAnsi="Tahoma" w:cs="Tahoma"/>
      <w:sz w:val="16"/>
      <w:szCs w:val="16"/>
    </w:rPr>
  </w:style>
  <w:style w:type="paragraph" w:styleId="stBilgi">
    <w:name w:val="header"/>
    <w:basedOn w:val="Normal"/>
    <w:link w:val="stBilgiChar"/>
    <w:uiPriority w:val="99"/>
    <w:unhideWhenUsed/>
    <w:rsid w:val="00E70A6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70A65"/>
  </w:style>
  <w:style w:type="paragraph" w:styleId="AltBilgi">
    <w:name w:val="footer"/>
    <w:basedOn w:val="Normal"/>
    <w:link w:val="AltBilgiChar"/>
    <w:uiPriority w:val="99"/>
    <w:unhideWhenUsed/>
    <w:rsid w:val="00E70A6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70A65"/>
  </w:style>
  <w:style w:type="paragraph" w:styleId="ListeParagraf">
    <w:name w:val="List Paragraph"/>
    <w:basedOn w:val="Normal"/>
    <w:uiPriority w:val="34"/>
    <w:qFormat/>
    <w:rsid w:val="00246D37"/>
    <w:pPr>
      <w:ind w:left="720"/>
      <w:contextualSpacing/>
    </w:pPr>
  </w:style>
  <w:style w:type="table" w:styleId="TabloKlavuzu">
    <w:name w:val="Table Grid"/>
    <w:basedOn w:val="NormalTablo"/>
    <w:uiPriority w:val="59"/>
    <w:rsid w:val="00C549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image" Target="media/image31.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4.jpeg"/><Relationship Id="rId47" Type="http://schemas.openxmlformats.org/officeDocument/2006/relationships/image" Target="media/image39.png"/><Relationship Id="rId50" Type="http://schemas.openxmlformats.org/officeDocument/2006/relationships/image" Target="media/image42.jpe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png"/><Relationship Id="rId53" Type="http://schemas.openxmlformats.org/officeDocument/2006/relationships/image" Target="media/image45.jpeg"/><Relationship Id="rId5" Type="http://schemas.openxmlformats.org/officeDocument/2006/relationships/webSettings" Target="webSettings.xml"/><Relationship Id="rId10" Type="http://schemas.openxmlformats.org/officeDocument/2006/relationships/image" Target="media/image3.gif"/><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6.jpeg"/><Relationship Id="rId52" Type="http://schemas.openxmlformats.org/officeDocument/2006/relationships/image" Target="media/image4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0.jpeg"/><Relationship Id="rId46" Type="http://schemas.openxmlformats.org/officeDocument/2006/relationships/image" Target="media/image38.jpeg"/><Relationship Id="rId20" Type="http://schemas.openxmlformats.org/officeDocument/2006/relationships/image" Target="media/image13.jpeg"/><Relationship Id="rId41" Type="http://schemas.openxmlformats.org/officeDocument/2006/relationships/image" Target="media/image33.jpe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cid:D68A0401-E3B5-495D-9E33-767A2BDF1AEE" TargetMode="External"/><Relationship Id="rId49" Type="http://schemas.openxmlformats.org/officeDocument/2006/relationships/image" Target="media/image4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BAAD4-C4F6-44AA-859C-0D9BB7551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8</Pages>
  <Words>1988</Words>
  <Characters>11332</Characters>
  <Application>Microsoft Office Word</Application>
  <DocSecurity>0</DocSecurity>
  <Lines>94</Lines>
  <Paragraphs>26</Paragraphs>
  <ScaleCrop>false</ScaleCrop>
  <HeadingPairs>
    <vt:vector size="2" baseType="variant">
      <vt:variant>
        <vt:lpstr>Konu Başlığı</vt:lpstr>
      </vt:variant>
      <vt:variant>
        <vt:i4>1</vt:i4>
      </vt:variant>
    </vt:vector>
  </HeadingPairs>
  <TitlesOfParts>
    <vt:vector size="1" baseType="lpstr">
      <vt:lpstr>BirimlerinFaaliyetRaporlari</vt:lpstr>
    </vt:vector>
  </TitlesOfParts>
  <Company/>
  <LinksUpToDate>false</LinksUpToDate>
  <CharactersWithSpaces>13294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BirimlerinFaaliyetRaporlari</dc:title>
  <dc:creator>Ali YAĞIZ</dc:creator>
  <dc:description/>
  <cp:lastModifiedBy>Mustafa ATLI</cp:lastModifiedBy>
  <cp:revision>12</cp:revision>
  <dcterms:created xsi:type="dcterms:W3CDTF">2020-01-29T08:52:00Z</dcterms:created>
  <dcterms:modified xsi:type="dcterms:W3CDTF">2020-01-31T05:46:00Z</dcterms:modified>
</cp:coreProperties>
</file>